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E6F46" w14:textId="6585A806" w:rsidR="00863159" w:rsidRDefault="00863159" w:rsidP="00863159">
      <w:pPr>
        <w:pStyle w:val="Festival"/>
      </w:pPr>
      <w:r>
        <w:fldChar w:fldCharType="begin"/>
      </w:r>
      <w:r>
        <w:instrText xml:space="preserve"> ASK Festival "Festival" \o \* MERGEFORMAT </w:instrText>
      </w:r>
      <w:r>
        <w:fldChar w:fldCharType="separate"/>
      </w:r>
      <w:bookmarkStart w:id="0" w:name="Festival"/>
      <w:r w:rsidR="00B84521">
        <w:t xml:space="preserve"> 3rd Sunday after Pentecost B</w:t>
      </w:r>
      <w:bookmarkEnd w:id="0"/>
      <w:r>
        <w:fldChar w:fldCharType="end"/>
      </w:r>
      <w:r>
        <w:fldChar w:fldCharType="begin"/>
      </w:r>
      <w:r>
        <w:instrText xml:space="preserve"> REF Festival </w:instrText>
      </w:r>
      <w:r>
        <w:fldChar w:fldCharType="separate"/>
      </w:r>
      <w:r w:rsidR="00B84521">
        <w:t xml:space="preserve"> 3rd Sunday after Pentecost B</w:t>
      </w:r>
      <w:r>
        <w:fldChar w:fldCharType="end"/>
      </w:r>
    </w:p>
    <w:p w14:paraId="257FD5F4" w14:textId="690C6AB2" w:rsidR="00863159" w:rsidRPr="00F85CF3" w:rsidRDefault="00863159" w:rsidP="00863159">
      <w:pPr>
        <w:pStyle w:val="Lectionary"/>
      </w:pPr>
      <w:r w:rsidRPr="00F85CF3">
        <w:fldChar w:fldCharType="begin"/>
      </w:r>
      <w:r w:rsidRPr="00F85CF3">
        <w:instrText xml:space="preserve"> ASK Lectionary "Lectionary" \* MERGEFORMAT </w:instrText>
      </w:r>
      <w:r w:rsidRPr="00F85CF3">
        <w:fldChar w:fldCharType="separate"/>
      </w:r>
      <w:bookmarkStart w:id="1" w:name="Lectionary"/>
      <w:r w:rsidR="00B84521">
        <w:t>Lectionary 10 B</w:t>
      </w:r>
      <w:bookmarkEnd w:id="1"/>
      <w:r w:rsidRPr="00F85CF3">
        <w:fldChar w:fldCharType="end"/>
      </w:r>
      <w:fldSimple w:instr=" REF Lectionary \* MERGEFORMAT ">
        <w:r w:rsidR="00B84521">
          <w:t>Lectionary 10 B</w:t>
        </w:r>
      </w:fldSimple>
    </w:p>
    <w:p w14:paraId="343FBF7E" w14:textId="68288F3F" w:rsidR="00863159" w:rsidRPr="00CE173F" w:rsidRDefault="00863159" w:rsidP="00863159">
      <w:pPr>
        <w:pStyle w:val="Date-Time"/>
      </w:pPr>
      <w:r>
        <w:t>Sunday</w:t>
      </w:r>
      <w:r w:rsidRPr="00CE173F">
        <w:t xml:space="preserve"> —</w:t>
      </w:r>
      <w:r>
        <w:t xml:space="preserve"> </w:t>
      </w:r>
      <w:r>
        <w:fldChar w:fldCharType="begin"/>
      </w:r>
      <w:r>
        <w:instrText xml:space="preserve"> ASK Date "Date" \o \* MERGEFORMAT </w:instrText>
      </w:r>
      <w:r>
        <w:fldChar w:fldCharType="separate"/>
      </w:r>
      <w:bookmarkStart w:id="2" w:name="Date"/>
      <w:r w:rsidR="00B84521">
        <w:t>June 9, 2024</w:t>
      </w:r>
      <w:bookmarkEnd w:id="2"/>
      <w:r>
        <w:fldChar w:fldCharType="end"/>
      </w:r>
      <w:r>
        <w:fldChar w:fldCharType="begin"/>
      </w:r>
      <w:r>
        <w:instrText xml:space="preserve"> REF Date </w:instrText>
      </w:r>
      <w:r>
        <w:fldChar w:fldCharType="separate"/>
      </w:r>
      <w:r w:rsidR="00B84521">
        <w:t>June 9, 2024</w:t>
      </w:r>
      <w:r>
        <w:fldChar w:fldCharType="end"/>
      </w:r>
      <w:r>
        <w:t xml:space="preserve"> — 10:00 </w:t>
      </w:r>
      <w:r w:rsidRPr="008374D1">
        <w:rPr>
          <w:smallCaps/>
        </w:rPr>
        <w:t>am</w:t>
      </w:r>
    </w:p>
    <w:p w14:paraId="37EF68E7" w14:textId="77777777" w:rsidR="001576B5" w:rsidRPr="00702219" w:rsidRDefault="001576B5" w:rsidP="001576B5">
      <w:pPr>
        <w:pStyle w:val="Introduction"/>
      </w:pPr>
      <w:r w:rsidRPr="00702219">
        <w:t>Introduction</w:t>
      </w:r>
    </w:p>
    <w:p w14:paraId="7698351D" w14:textId="77777777" w:rsidR="001576B5" w:rsidRPr="00702219" w:rsidRDefault="001576B5" w:rsidP="001576B5">
      <w:pPr>
        <w:pStyle w:val="Notes"/>
      </w:pPr>
      <w:r w:rsidRPr="00702219">
        <w:t>A house divided against itself cannot stand. Jesus makes this observation in light of charges that he is possessed. He is possessed, not by a demon, but by the Holy Spirit. We who have received the Holy Spirit through baptism have been joined to Christ’s death and resurrection and knit together in the body of Christ. Those with whom we sing and pray this day are sisters and brothers of the Lord. With them we go forth in peace to do the will of God.</w:t>
      </w:r>
    </w:p>
    <w:p w14:paraId="1E836C76" w14:textId="77777777" w:rsidR="00F85CF3" w:rsidRDefault="00F85CF3" w:rsidP="0045622D">
      <w:pPr>
        <w:pStyle w:val="Ordo"/>
        <w:widowControl w:val="0"/>
      </w:pPr>
      <w:r>
        <w:t>— Gathering —</w:t>
      </w:r>
    </w:p>
    <w:p w14:paraId="7F5973F1" w14:textId="77777777" w:rsidR="00E41B11" w:rsidRPr="008A5A2C" w:rsidRDefault="00E41B11" w:rsidP="00E41B11">
      <w:pPr>
        <w:pStyle w:val="SubOrdo"/>
      </w:pPr>
      <w:r>
        <w:t xml:space="preserve">Prelude: </w:t>
      </w:r>
      <w:r>
        <w:rPr>
          <w:i/>
          <w:iCs/>
        </w:rPr>
        <w:t>We Have Come Into This House</w:t>
      </w:r>
      <w:r>
        <w:tab/>
      </w:r>
      <w:proofErr w:type="spellStart"/>
      <w:r>
        <w:t>CLCTeam</w:t>
      </w:r>
      <w:proofErr w:type="spellEnd"/>
    </w:p>
    <w:p w14:paraId="25C1ED39" w14:textId="77777777" w:rsidR="00E41B11" w:rsidRPr="008A5A2C" w:rsidRDefault="00E41B11" w:rsidP="00E41B11">
      <w:pPr>
        <w:pStyle w:val="SubOrdo"/>
      </w:pPr>
      <w:r>
        <w:t xml:space="preserve">Prelude: </w:t>
      </w:r>
      <w:r>
        <w:rPr>
          <w:i/>
          <w:iCs/>
        </w:rPr>
        <w:t>We Are All One in Christ</w:t>
      </w:r>
      <w:r>
        <w:tab/>
      </w:r>
      <w:proofErr w:type="spellStart"/>
      <w:r>
        <w:t>CLCTeam</w:t>
      </w:r>
      <w:proofErr w:type="spellEnd"/>
    </w:p>
    <w:p w14:paraId="093BF3C4" w14:textId="77777777" w:rsidR="009A7902" w:rsidRDefault="009A7902" w:rsidP="0045622D">
      <w:pPr>
        <w:pStyle w:val="Rubric"/>
        <w:rPr>
          <w:lang w:bidi="he-IL"/>
        </w:rPr>
      </w:pPr>
      <w:r>
        <w:rPr>
          <w:lang w:bidi="he-IL"/>
        </w:rPr>
        <w:t>Please stand as you are able in body or in spirit.</w:t>
      </w:r>
    </w:p>
    <w:p w14:paraId="106B35B4" w14:textId="77777777" w:rsidR="0020382E" w:rsidRDefault="0020382E" w:rsidP="0020382E">
      <w:pPr>
        <w:pStyle w:val="SubOrdo"/>
      </w:pPr>
      <w:r>
        <w:t>Confession and Forgiveness</w:t>
      </w:r>
    </w:p>
    <w:p w14:paraId="7BF80132" w14:textId="77777777" w:rsidR="0020382E" w:rsidRDefault="0020382E" w:rsidP="0020382E">
      <w:pPr>
        <w:pStyle w:val="Rubric"/>
      </w:pPr>
      <w:r>
        <w:t>All may make the sign of the cross, the sign that is marked at baptism, as the presiding minister begins.</w:t>
      </w:r>
    </w:p>
    <w:p w14:paraId="7452CDF4" w14:textId="77777777" w:rsidR="0020382E" w:rsidRDefault="0020382E" w:rsidP="0020382E">
      <w:pPr>
        <w:pStyle w:val="Line1"/>
      </w:pPr>
      <w:r>
        <w:t>Blessed be the holy Trinity, </w:t>
      </w:r>
      <w:r w:rsidRPr="0020382E">
        <w:rPr>
          <w:rStyle w:val="Cross"/>
        </w:rPr>
        <w:t>☩ </w:t>
      </w:r>
      <w:r>
        <w:t>one God,</w:t>
      </w:r>
    </w:p>
    <w:p w14:paraId="27B3EDF9" w14:textId="77777777" w:rsidR="0020382E" w:rsidRDefault="0020382E" w:rsidP="0020382E">
      <w:pPr>
        <w:pStyle w:val="Line2"/>
      </w:pPr>
      <w:r>
        <w:t>the God of manna,</w:t>
      </w:r>
    </w:p>
    <w:p w14:paraId="3CBD2553" w14:textId="77777777" w:rsidR="0020382E" w:rsidRDefault="0020382E" w:rsidP="0020382E">
      <w:pPr>
        <w:pStyle w:val="Line2"/>
      </w:pPr>
      <w:r>
        <w:t>the God of miracles,</w:t>
      </w:r>
    </w:p>
    <w:p w14:paraId="3F4DC003" w14:textId="77777777" w:rsidR="0020382E" w:rsidRDefault="0020382E" w:rsidP="0020382E">
      <w:pPr>
        <w:pStyle w:val="Line2"/>
      </w:pPr>
      <w:r>
        <w:t>the God of mercy.</w:t>
      </w:r>
    </w:p>
    <w:p w14:paraId="24CC0B48" w14:textId="77777777" w:rsidR="0020382E" w:rsidRPr="0020382E" w:rsidRDefault="0020382E" w:rsidP="0020382E">
      <w:pPr>
        <w:pStyle w:val="Response"/>
      </w:pPr>
      <w:r w:rsidRPr="0020382E">
        <w:rPr>
          <w:rStyle w:val="Strong"/>
          <w:b/>
          <w:bCs w:val="0"/>
        </w:rPr>
        <w:t>Amen.</w:t>
      </w:r>
    </w:p>
    <w:p w14:paraId="42D99AFA" w14:textId="77777777" w:rsidR="0020382E" w:rsidRDefault="0020382E" w:rsidP="0020382E">
      <w:pPr>
        <w:pStyle w:val="Line2"/>
      </w:pPr>
      <w:r>
        <w:t>Drawn to Christ and seeking God’s abundance,</w:t>
      </w:r>
    </w:p>
    <w:p w14:paraId="311B5026" w14:textId="77777777" w:rsidR="0020382E" w:rsidRDefault="0020382E" w:rsidP="0020382E">
      <w:pPr>
        <w:pStyle w:val="Line2"/>
      </w:pPr>
      <w:r>
        <w:t>let us confess our sin.</w:t>
      </w:r>
    </w:p>
    <w:p w14:paraId="7FDE87C9" w14:textId="77777777" w:rsidR="0020382E" w:rsidRDefault="0020382E" w:rsidP="0020382E">
      <w:pPr>
        <w:pStyle w:val="Rubric"/>
      </w:pPr>
      <w:r>
        <w:t>Silence is kept for reflection.</w:t>
      </w:r>
    </w:p>
    <w:p w14:paraId="170C1CE3" w14:textId="77777777" w:rsidR="0020382E" w:rsidRDefault="0020382E" w:rsidP="0020382E">
      <w:pPr>
        <w:pStyle w:val="Line1"/>
      </w:pPr>
      <w:r>
        <w:t>God, our provider,</w:t>
      </w:r>
    </w:p>
    <w:p w14:paraId="46BCF579" w14:textId="77777777" w:rsidR="0020382E" w:rsidRPr="0020382E" w:rsidRDefault="0020382E" w:rsidP="0020382E">
      <w:pPr>
        <w:pStyle w:val="Response"/>
      </w:pPr>
      <w:r w:rsidRPr="0020382E">
        <w:rPr>
          <w:rStyle w:val="Strong"/>
          <w:b/>
          <w:bCs w:val="0"/>
        </w:rPr>
        <w:t>help us.</w:t>
      </w:r>
    </w:p>
    <w:p w14:paraId="5A2207F6" w14:textId="77777777" w:rsidR="0020382E" w:rsidRPr="0020382E" w:rsidRDefault="0020382E" w:rsidP="0020382E">
      <w:pPr>
        <w:pStyle w:val="Response"/>
      </w:pPr>
      <w:r w:rsidRPr="0020382E">
        <w:rPr>
          <w:rStyle w:val="Strong"/>
          <w:b/>
          <w:bCs w:val="0"/>
        </w:rPr>
        <w:t>It is hard to believe there is enough to share.</w:t>
      </w:r>
    </w:p>
    <w:p w14:paraId="66983C82" w14:textId="77777777" w:rsidR="0020382E" w:rsidRPr="0020382E" w:rsidRDefault="0020382E" w:rsidP="0020382E">
      <w:pPr>
        <w:pStyle w:val="Response"/>
      </w:pPr>
      <w:r w:rsidRPr="0020382E">
        <w:rPr>
          <w:rStyle w:val="Strong"/>
          <w:b/>
          <w:bCs w:val="0"/>
        </w:rPr>
        <w:t>We question your ways when they differ from the ways</w:t>
      </w:r>
    </w:p>
    <w:p w14:paraId="795646C0" w14:textId="77777777" w:rsidR="0020382E" w:rsidRPr="0020382E" w:rsidRDefault="0020382E" w:rsidP="0020382E">
      <w:pPr>
        <w:pStyle w:val="Response"/>
      </w:pPr>
      <w:r w:rsidRPr="0020382E">
        <w:rPr>
          <w:rStyle w:val="Strong"/>
          <w:b/>
          <w:bCs w:val="0"/>
        </w:rPr>
        <w:t>of the world in which we live.</w:t>
      </w:r>
    </w:p>
    <w:p w14:paraId="7DE539CB" w14:textId="77777777" w:rsidR="0020382E" w:rsidRPr="0020382E" w:rsidRDefault="0020382E" w:rsidP="0020382E">
      <w:pPr>
        <w:pStyle w:val="Response"/>
      </w:pPr>
      <w:r w:rsidRPr="0020382E">
        <w:rPr>
          <w:rStyle w:val="Strong"/>
          <w:b/>
          <w:bCs w:val="0"/>
        </w:rPr>
        <w:t>We turn to our own understanding</w:t>
      </w:r>
    </w:p>
    <w:p w14:paraId="5DE71F4C" w14:textId="77777777" w:rsidR="0020382E" w:rsidRPr="0020382E" w:rsidRDefault="0020382E" w:rsidP="0020382E">
      <w:pPr>
        <w:pStyle w:val="Response"/>
      </w:pPr>
      <w:r w:rsidRPr="0020382E">
        <w:rPr>
          <w:rStyle w:val="Strong"/>
          <w:b/>
          <w:bCs w:val="0"/>
        </w:rPr>
        <w:t>rather than trusting in you.</w:t>
      </w:r>
    </w:p>
    <w:p w14:paraId="06A89EE0" w14:textId="77777777" w:rsidR="0020382E" w:rsidRPr="0020382E" w:rsidRDefault="0020382E" w:rsidP="0020382E">
      <w:pPr>
        <w:pStyle w:val="Response"/>
      </w:pPr>
      <w:r w:rsidRPr="0020382E">
        <w:rPr>
          <w:rStyle w:val="Strong"/>
          <w:b/>
          <w:bCs w:val="0"/>
        </w:rPr>
        <w:t>We take offense at your teachings and your ways.</w:t>
      </w:r>
    </w:p>
    <w:p w14:paraId="0DE398F2" w14:textId="77777777" w:rsidR="0020382E" w:rsidRPr="0020382E" w:rsidRDefault="0020382E" w:rsidP="0020382E">
      <w:pPr>
        <w:pStyle w:val="Response"/>
      </w:pPr>
      <w:r w:rsidRPr="0020382E">
        <w:rPr>
          <w:rStyle w:val="Strong"/>
          <w:b/>
          <w:bCs w:val="0"/>
        </w:rPr>
        <w:t>Turn us again to you.</w:t>
      </w:r>
    </w:p>
    <w:p w14:paraId="6F6F3DC6" w14:textId="77777777" w:rsidR="0020382E" w:rsidRPr="0020382E" w:rsidRDefault="0020382E" w:rsidP="0020382E">
      <w:pPr>
        <w:pStyle w:val="Response"/>
      </w:pPr>
      <w:r w:rsidRPr="0020382E">
        <w:rPr>
          <w:rStyle w:val="Strong"/>
          <w:b/>
          <w:bCs w:val="0"/>
        </w:rPr>
        <w:t>Where else can we turn?</w:t>
      </w:r>
    </w:p>
    <w:p w14:paraId="19A1C82C" w14:textId="77777777" w:rsidR="0020382E" w:rsidRPr="0020382E" w:rsidRDefault="0020382E" w:rsidP="0020382E">
      <w:pPr>
        <w:pStyle w:val="Response"/>
      </w:pPr>
      <w:r w:rsidRPr="0020382E">
        <w:rPr>
          <w:rStyle w:val="Strong"/>
          <w:b/>
          <w:bCs w:val="0"/>
        </w:rPr>
        <w:t>Share with us the words of eternal life</w:t>
      </w:r>
    </w:p>
    <w:p w14:paraId="6E89018B" w14:textId="77777777" w:rsidR="0020382E" w:rsidRPr="0020382E" w:rsidRDefault="0020382E" w:rsidP="0020382E">
      <w:pPr>
        <w:pStyle w:val="Response"/>
      </w:pPr>
      <w:r w:rsidRPr="0020382E">
        <w:rPr>
          <w:rStyle w:val="Strong"/>
          <w:b/>
          <w:bCs w:val="0"/>
        </w:rPr>
        <w:lastRenderedPageBreak/>
        <w:t>and feed us for life in the world.</w:t>
      </w:r>
    </w:p>
    <w:p w14:paraId="190D2F3A" w14:textId="77777777" w:rsidR="0020382E" w:rsidRPr="0020382E" w:rsidRDefault="0020382E" w:rsidP="0020382E">
      <w:pPr>
        <w:pStyle w:val="Response"/>
      </w:pPr>
      <w:r w:rsidRPr="0020382E">
        <w:rPr>
          <w:rStyle w:val="Strong"/>
          <w:b/>
          <w:bCs w:val="0"/>
        </w:rPr>
        <w:t>Amen.</w:t>
      </w:r>
    </w:p>
    <w:p w14:paraId="29D9961E" w14:textId="77777777" w:rsidR="0020382E" w:rsidRDefault="0020382E" w:rsidP="0020382E">
      <w:pPr>
        <w:pStyle w:val="Line1"/>
      </w:pPr>
      <w:r>
        <w:t>Beloved people of God:</w:t>
      </w:r>
    </w:p>
    <w:p w14:paraId="6C82892F" w14:textId="366D1409" w:rsidR="0020382E" w:rsidRDefault="0020382E" w:rsidP="00E41B11">
      <w:pPr>
        <w:pStyle w:val="Line2"/>
      </w:pPr>
      <w:r>
        <w:t>in Jesus, the manna from heaven,</w:t>
      </w:r>
      <w:r w:rsidR="00E41B11">
        <w:t xml:space="preserve"> </w:t>
      </w:r>
      <w:r>
        <w:t>you are fed and nourished.</w:t>
      </w:r>
    </w:p>
    <w:p w14:paraId="31CF7A8C" w14:textId="374320BA" w:rsidR="0020382E" w:rsidRDefault="0020382E" w:rsidP="00E41B11">
      <w:pPr>
        <w:pStyle w:val="Line2"/>
      </w:pPr>
      <w:r>
        <w:t>By Jesus, the worker of miracles,</w:t>
      </w:r>
      <w:r w:rsidR="00E41B11">
        <w:t xml:space="preserve"> </w:t>
      </w:r>
      <w:r>
        <w:t>there is always more than enough.</w:t>
      </w:r>
    </w:p>
    <w:p w14:paraId="47FFB3F0" w14:textId="57755A05" w:rsidR="0020382E" w:rsidRDefault="0020382E" w:rsidP="00E41B11">
      <w:pPr>
        <w:pStyle w:val="Line2"/>
      </w:pPr>
      <w:r w:rsidRPr="0020382E">
        <w:t>Through</w:t>
      </w:r>
      <w:r>
        <w:t xml:space="preserve"> Jesus, </w:t>
      </w:r>
      <w:r w:rsidRPr="0020382E">
        <w:rPr>
          <w:rStyle w:val="Cross"/>
        </w:rPr>
        <w:t>☩</w:t>
      </w:r>
      <w:r>
        <w:t> the bread of life,</w:t>
      </w:r>
      <w:r w:rsidR="00E41B11">
        <w:t xml:space="preserve"> </w:t>
      </w:r>
      <w:r>
        <w:t>you are shown God’s mercy:</w:t>
      </w:r>
    </w:p>
    <w:p w14:paraId="37A6C898" w14:textId="77777777" w:rsidR="0020382E" w:rsidRDefault="0020382E" w:rsidP="0020382E">
      <w:pPr>
        <w:pStyle w:val="Line2"/>
      </w:pPr>
      <w:r>
        <w:t>you are forgiven and loved into abundant life.</w:t>
      </w:r>
    </w:p>
    <w:p w14:paraId="146A30DC" w14:textId="77777777" w:rsidR="0020382E" w:rsidRDefault="0020382E" w:rsidP="0020382E">
      <w:pPr>
        <w:pStyle w:val="Response"/>
      </w:pPr>
      <w:r w:rsidRPr="0020382E">
        <w:rPr>
          <w:rStyle w:val="Strong"/>
          <w:b/>
          <w:bCs w:val="0"/>
        </w:rPr>
        <w:t>Amen</w:t>
      </w:r>
      <w:r>
        <w:rPr>
          <w:rStyle w:val="Strong"/>
          <w:rFonts w:ascii="Verdana" w:hAnsi="Verdana"/>
          <w:color w:val="3F3F3F"/>
          <w:sz w:val="20"/>
        </w:rPr>
        <w:t>.</w:t>
      </w:r>
    </w:p>
    <w:p w14:paraId="7D3BF980" w14:textId="514C5775" w:rsidR="00F85CF3" w:rsidRPr="006666B8" w:rsidRDefault="00F85CF3" w:rsidP="0020382E">
      <w:pPr>
        <w:pStyle w:val="Hymn"/>
      </w:pPr>
      <w:r>
        <w:t>Entrance Hymn</w:t>
      </w:r>
      <w:r w:rsidR="0084785C">
        <w:t>:</w:t>
      </w:r>
      <w:r w:rsidR="007B138E">
        <w:t xml:space="preserve"> </w:t>
      </w:r>
      <w:r w:rsidR="006666B8">
        <w:rPr>
          <w:i/>
          <w:iCs/>
        </w:rPr>
        <w:t>We All Are One in Christ</w:t>
      </w:r>
      <w:r w:rsidR="006666B8">
        <w:tab/>
        <w:t>#643</w:t>
      </w:r>
    </w:p>
    <w:p w14:paraId="1CAC782E" w14:textId="77777777" w:rsidR="00F85CF3" w:rsidRDefault="00F85CF3" w:rsidP="0045622D">
      <w:pPr>
        <w:pStyle w:val="SubOrdo"/>
      </w:pPr>
      <w:r>
        <w:t>Greeting &amp; Prayer of the Day</w:t>
      </w:r>
    </w:p>
    <w:p w14:paraId="3BD286F2" w14:textId="13DC0080" w:rsidR="00F85CF3" w:rsidRDefault="00F85CF3" w:rsidP="00E41B11">
      <w:pPr>
        <w:pStyle w:val="Line1"/>
      </w:pPr>
      <w:r>
        <w:t xml:space="preserve">The grace of our Lord Jesus Christ, the love of God, </w:t>
      </w:r>
    </w:p>
    <w:p w14:paraId="168FC0B4" w14:textId="77777777" w:rsidR="00F85CF3" w:rsidRDefault="00F85CF3" w:rsidP="0045622D">
      <w:pPr>
        <w:pStyle w:val="Line2"/>
      </w:pPr>
      <w:r>
        <w:t>and the communion of the Holy Spirit be with you all.</w:t>
      </w:r>
    </w:p>
    <w:p w14:paraId="23E07FD3" w14:textId="77777777" w:rsidR="00F85CF3" w:rsidRDefault="00F85CF3" w:rsidP="0045622D">
      <w:pPr>
        <w:pStyle w:val="Response"/>
      </w:pPr>
      <w:r>
        <w:t>And also with you.</w:t>
      </w:r>
    </w:p>
    <w:p w14:paraId="5DF7AF32" w14:textId="77777777" w:rsidR="00935618" w:rsidRDefault="00935618" w:rsidP="00935618">
      <w:pPr>
        <w:pStyle w:val="SubOrdo"/>
      </w:pPr>
      <w:r>
        <w:t>Kyrie</w:t>
      </w:r>
    </w:p>
    <w:p w14:paraId="0208E756" w14:textId="77777777" w:rsidR="00935618" w:rsidRDefault="00935618" w:rsidP="00935618">
      <w:pPr>
        <w:pStyle w:val="HymnCredits"/>
      </w:pPr>
      <w:r>
        <w:t>words &amp; music: Bonnie L. Drewes; © 1998</w:t>
      </w:r>
    </w:p>
    <w:p w14:paraId="7985D9A5" w14:textId="77777777" w:rsidR="007C1613" w:rsidRDefault="007C1613" w:rsidP="007C1613">
      <w:pPr>
        <w:pStyle w:val="HymnCredits"/>
      </w:pPr>
    </w:p>
    <w:p w14:paraId="1EFB7632" w14:textId="77777777" w:rsidR="007C1613" w:rsidRDefault="007C1613" w:rsidP="007C1613">
      <w:r>
        <w:rPr>
          <w:noProof/>
        </w:rPr>
        <w:drawing>
          <wp:inline distT="0" distB="0" distL="0" distR="0" wp14:anchorId="56000F21" wp14:editId="63FA1BA3">
            <wp:extent cx="5486400" cy="1318895"/>
            <wp:effectExtent l="0" t="0" r="0" b="1905"/>
            <wp:docPr id="1831344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44899" name="Picture 18313448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318895"/>
                    </a:xfrm>
                    <a:prstGeom prst="rect">
                      <a:avLst/>
                    </a:prstGeom>
                  </pic:spPr>
                </pic:pic>
              </a:graphicData>
            </a:graphic>
          </wp:inline>
        </w:drawing>
      </w:r>
    </w:p>
    <w:p w14:paraId="2FF21B54" w14:textId="77777777" w:rsidR="007C1613" w:rsidRDefault="007C1613" w:rsidP="007C1613"/>
    <w:p w14:paraId="760F4412" w14:textId="77777777" w:rsidR="007C1613" w:rsidRDefault="007C1613" w:rsidP="007C1613">
      <w:r>
        <w:rPr>
          <w:noProof/>
        </w:rPr>
        <w:drawing>
          <wp:inline distT="0" distB="0" distL="0" distR="0" wp14:anchorId="55CD493B" wp14:editId="193A1310">
            <wp:extent cx="5486400" cy="748665"/>
            <wp:effectExtent l="0" t="0" r="0" b="635"/>
            <wp:docPr id="888178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78458" name="Picture 8881784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48665"/>
                    </a:xfrm>
                    <a:prstGeom prst="rect">
                      <a:avLst/>
                    </a:prstGeom>
                  </pic:spPr>
                </pic:pic>
              </a:graphicData>
            </a:graphic>
          </wp:inline>
        </w:drawing>
      </w:r>
    </w:p>
    <w:p w14:paraId="42B36F95" w14:textId="77777777" w:rsidR="007C1613" w:rsidRDefault="007C1613" w:rsidP="007C1613"/>
    <w:p w14:paraId="78CC8982" w14:textId="77777777" w:rsidR="007C1613" w:rsidRDefault="007C1613" w:rsidP="007C1613">
      <w:r>
        <w:rPr>
          <w:noProof/>
        </w:rPr>
        <w:drawing>
          <wp:inline distT="0" distB="0" distL="0" distR="0" wp14:anchorId="10AAB213" wp14:editId="598D3514">
            <wp:extent cx="5486400" cy="854075"/>
            <wp:effectExtent l="0" t="0" r="0" b="0"/>
            <wp:docPr id="2120372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72140" name="Picture 21203721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854075"/>
                    </a:xfrm>
                    <a:prstGeom prst="rect">
                      <a:avLst/>
                    </a:prstGeom>
                  </pic:spPr>
                </pic:pic>
              </a:graphicData>
            </a:graphic>
          </wp:inline>
        </w:drawing>
      </w:r>
    </w:p>
    <w:p w14:paraId="2A9F7D60" w14:textId="5D62F5CE" w:rsidR="00935618" w:rsidRDefault="007C1613" w:rsidP="00FD37AF">
      <w:r>
        <w:rPr>
          <w:noProof/>
        </w:rPr>
        <w:drawing>
          <wp:inline distT="0" distB="0" distL="0" distR="0" wp14:anchorId="2B0F7559" wp14:editId="26AD1862">
            <wp:extent cx="5486400" cy="877570"/>
            <wp:effectExtent l="0" t="0" r="0" b="0"/>
            <wp:docPr id="235538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8797" name="Picture 2355387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877570"/>
                    </a:xfrm>
                    <a:prstGeom prst="rect">
                      <a:avLst/>
                    </a:prstGeom>
                  </pic:spPr>
                </pic:pic>
              </a:graphicData>
            </a:graphic>
          </wp:inline>
        </w:drawing>
      </w:r>
    </w:p>
    <w:p w14:paraId="6C505070" w14:textId="77777777" w:rsidR="00E41B11" w:rsidRDefault="00E41B11">
      <w:pPr>
        <w:jc w:val="left"/>
        <w:rPr>
          <w:rFonts w:ascii="Albertus Extra Bold" w:hAnsi="Albertus Extra Bold"/>
        </w:rPr>
      </w:pPr>
      <w:r>
        <w:br w:type="page"/>
      </w:r>
    </w:p>
    <w:p w14:paraId="66B611E5" w14:textId="4C0B65E1" w:rsidR="00935618" w:rsidRDefault="00935618" w:rsidP="00935618">
      <w:pPr>
        <w:pStyle w:val="SubOrdo"/>
      </w:pPr>
      <w:r>
        <w:lastRenderedPageBreak/>
        <w:t>Hymn of Praise</w:t>
      </w:r>
      <w:r>
        <w:tab/>
      </w:r>
      <w:r w:rsidRPr="004C3A43">
        <w:rPr>
          <w:i/>
          <w:iCs/>
        </w:rPr>
        <w:t>To God Be All Glory</w:t>
      </w:r>
    </w:p>
    <w:p w14:paraId="71D95A6D" w14:textId="77777777" w:rsidR="00935618" w:rsidRDefault="00935618" w:rsidP="00935618">
      <w:pPr>
        <w:pStyle w:val="HymnCredits"/>
      </w:pPr>
      <w:r>
        <w:t>tune: Bonnie L. Drewes; © 1998</w:t>
      </w:r>
    </w:p>
    <w:p w14:paraId="0CD023BD" w14:textId="77777777" w:rsidR="007C1613" w:rsidRDefault="007C1613" w:rsidP="007C1613">
      <w:pPr>
        <w:pStyle w:val="HymnCredits"/>
      </w:pPr>
    </w:p>
    <w:p w14:paraId="27F7AED4" w14:textId="77777777" w:rsidR="007C1613" w:rsidRDefault="007C1613" w:rsidP="007C1613">
      <w:r>
        <w:rPr>
          <w:noProof/>
        </w:rPr>
        <w:drawing>
          <wp:inline distT="0" distB="0" distL="0" distR="0" wp14:anchorId="579035F1" wp14:editId="4E5825C0">
            <wp:extent cx="5486400" cy="537845"/>
            <wp:effectExtent l="0" t="0" r="0" b="0"/>
            <wp:docPr id="81818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82621" name="Picture 8181826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537845"/>
                    </a:xfrm>
                    <a:prstGeom prst="rect">
                      <a:avLst/>
                    </a:prstGeom>
                  </pic:spPr>
                </pic:pic>
              </a:graphicData>
            </a:graphic>
          </wp:inline>
        </w:drawing>
      </w:r>
    </w:p>
    <w:p w14:paraId="63FAB216" w14:textId="77777777" w:rsidR="007C1613" w:rsidRDefault="007C1613" w:rsidP="007C1613">
      <w:r>
        <w:rPr>
          <w:noProof/>
        </w:rPr>
        <w:drawing>
          <wp:inline distT="0" distB="0" distL="0" distR="0" wp14:anchorId="02E18664" wp14:editId="1C4641D4">
            <wp:extent cx="5486400" cy="822325"/>
            <wp:effectExtent l="0" t="0" r="0" b="3175"/>
            <wp:docPr id="27246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68293" name="Picture 2724682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822325"/>
                    </a:xfrm>
                    <a:prstGeom prst="rect">
                      <a:avLst/>
                    </a:prstGeom>
                  </pic:spPr>
                </pic:pic>
              </a:graphicData>
            </a:graphic>
          </wp:inline>
        </w:drawing>
      </w:r>
    </w:p>
    <w:p w14:paraId="238EE33D" w14:textId="77777777" w:rsidR="007C1613" w:rsidRDefault="007C1613" w:rsidP="007C1613">
      <w:r>
        <w:rPr>
          <w:noProof/>
        </w:rPr>
        <w:drawing>
          <wp:inline distT="0" distB="0" distL="0" distR="0" wp14:anchorId="4EFD84F2" wp14:editId="1A99E080">
            <wp:extent cx="5486400" cy="740410"/>
            <wp:effectExtent l="0" t="0" r="0" b="0"/>
            <wp:docPr id="1086033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33823" name="Picture 10860338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40410"/>
                    </a:xfrm>
                    <a:prstGeom prst="rect">
                      <a:avLst/>
                    </a:prstGeom>
                  </pic:spPr>
                </pic:pic>
              </a:graphicData>
            </a:graphic>
          </wp:inline>
        </w:drawing>
      </w:r>
    </w:p>
    <w:p w14:paraId="3BB06E8E" w14:textId="77777777" w:rsidR="007C1613" w:rsidRDefault="007C1613" w:rsidP="007C1613">
      <w:r>
        <w:rPr>
          <w:noProof/>
        </w:rPr>
        <w:drawing>
          <wp:inline distT="0" distB="0" distL="0" distR="0" wp14:anchorId="74BB4928" wp14:editId="50D51BD7">
            <wp:extent cx="5486400" cy="773430"/>
            <wp:effectExtent l="0" t="0" r="0" b="1270"/>
            <wp:docPr id="355759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59884" name="Picture 3557598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73430"/>
                    </a:xfrm>
                    <a:prstGeom prst="rect">
                      <a:avLst/>
                    </a:prstGeom>
                  </pic:spPr>
                </pic:pic>
              </a:graphicData>
            </a:graphic>
          </wp:inline>
        </w:drawing>
      </w:r>
    </w:p>
    <w:p w14:paraId="7A8E1DCA" w14:textId="77777777" w:rsidR="007C1613" w:rsidRDefault="007C1613" w:rsidP="007C1613">
      <w:pPr>
        <w:spacing w:before="120"/>
      </w:pPr>
      <w:r>
        <w:rPr>
          <w:noProof/>
        </w:rPr>
        <w:drawing>
          <wp:inline distT="0" distB="0" distL="0" distR="0" wp14:anchorId="261090E8" wp14:editId="01811A28">
            <wp:extent cx="5486400" cy="775335"/>
            <wp:effectExtent l="0" t="0" r="0" b="0"/>
            <wp:docPr id="75575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56261" name="Picture 7557562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775335"/>
                    </a:xfrm>
                    <a:prstGeom prst="rect">
                      <a:avLst/>
                    </a:prstGeom>
                  </pic:spPr>
                </pic:pic>
              </a:graphicData>
            </a:graphic>
          </wp:inline>
        </w:drawing>
      </w:r>
    </w:p>
    <w:p w14:paraId="3919D747" w14:textId="77777777" w:rsidR="007C1613" w:rsidRDefault="007C1613" w:rsidP="007C1613">
      <w:pPr>
        <w:spacing w:before="120"/>
      </w:pPr>
      <w:r>
        <w:rPr>
          <w:noProof/>
        </w:rPr>
        <w:drawing>
          <wp:inline distT="0" distB="0" distL="0" distR="0" wp14:anchorId="18991EA7" wp14:editId="5F169C90">
            <wp:extent cx="5486400" cy="961390"/>
            <wp:effectExtent l="0" t="0" r="0" b="3810"/>
            <wp:docPr id="1770293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93104" name="Picture 17702931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961390"/>
                    </a:xfrm>
                    <a:prstGeom prst="rect">
                      <a:avLst/>
                    </a:prstGeom>
                  </pic:spPr>
                </pic:pic>
              </a:graphicData>
            </a:graphic>
          </wp:inline>
        </w:drawing>
      </w:r>
    </w:p>
    <w:p w14:paraId="2F64933D" w14:textId="46AFEBD6" w:rsidR="007C1613" w:rsidRDefault="00460A7B" w:rsidP="007C1613">
      <w:r>
        <w:rPr>
          <w:noProof/>
        </w:rPr>
        <w:drawing>
          <wp:inline distT="0" distB="0" distL="0" distR="0" wp14:anchorId="65F755E5" wp14:editId="7FBBB4DE">
            <wp:extent cx="5486400" cy="947420"/>
            <wp:effectExtent l="0" t="0" r="0" b="5080"/>
            <wp:docPr id="431000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00768" name="Picture 4310007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947420"/>
                    </a:xfrm>
                    <a:prstGeom prst="rect">
                      <a:avLst/>
                    </a:prstGeom>
                  </pic:spPr>
                </pic:pic>
              </a:graphicData>
            </a:graphic>
          </wp:inline>
        </w:drawing>
      </w:r>
    </w:p>
    <w:p w14:paraId="407159D6" w14:textId="77777777" w:rsidR="007C1613" w:rsidRDefault="007C1613" w:rsidP="007C1613">
      <w:pPr>
        <w:spacing w:before="120"/>
      </w:pPr>
      <w:r>
        <w:rPr>
          <w:noProof/>
        </w:rPr>
        <w:drawing>
          <wp:inline distT="0" distB="0" distL="0" distR="0" wp14:anchorId="16865D86" wp14:editId="5A72C350">
            <wp:extent cx="5486400" cy="984885"/>
            <wp:effectExtent l="0" t="0" r="0" b="5715"/>
            <wp:docPr id="1536420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20360" name="Picture 15364203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984885"/>
                    </a:xfrm>
                    <a:prstGeom prst="rect">
                      <a:avLst/>
                    </a:prstGeom>
                  </pic:spPr>
                </pic:pic>
              </a:graphicData>
            </a:graphic>
          </wp:inline>
        </w:drawing>
      </w:r>
    </w:p>
    <w:p w14:paraId="24C94990" w14:textId="77777777" w:rsidR="00FD37AF" w:rsidRDefault="00FD37AF">
      <w:pPr>
        <w:jc w:val="left"/>
        <w:rPr>
          <w:rFonts w:ascii="Albertus Extra Bold" w:hAnsi="Albertus Extra Bold"/>
        </w:rPr>
      </w:pPr>
      <w:r>
        <w:br w:type="page"/>
      </w:r>
    </w:p>
    <w:p w14:paraId="082A8010" w14:textId="387CBF72" w:rsidR="001A13A3" w:rsidRDefault="001A13A3" w:rsidP="001A13A3">
      <w:pPr>
        <w:pStyle w:val="SubOrdo"/>
      </w:pPr>
      <w:r>
        <w:lastRenderedPageBreak/>
        <w:t>Prayer of the Day</w:t>
      </w:r>
    </w:p>
    <w:p w14:paraId="048974FA" w14:textId="77777777" w:rsidR="009A7902" w:rsidRPr="00702219" w:rsidRDefault="009A7902" w:rsidP="0045622D">
      <w:pPr>
        <w:pStyle w:val="Line1"/>
      </w:pPr>
      <w:r>
        <w:t xml:space="preserve">Let us pray. </w:t>
      </w:r>
      <w:r w:rsidRPr="00D908D7">
        <w:rPr>
          <w:i/>
          <w:color w:val="C00000"/>
          <w:sz w:val="20"/>
        </w:rPr>
        <w:t>A brief silence is kept before the prayer.</w:t>
      </w:r>
    </w:p>
    <w:p w14:paraId="7BF71B10" w14:textId="77777777" w:rsidR="001576B5" w:rsidRDefault="001576B5" w:rsidP="001576B5">
      <w:pPr>
        <w:pStyle w:val="Line1"/>
      </w:pPr>
      <w:r w:rsidRPr="00702219">
        <w:t xml:space="preserve">All-powerful God, </w:t>
      </w:r>
    </w:p>
    <w:p w14:paraId="4227AF22" w14:textId="4C1C7D13" w:rsidR="001576B5" w:rsidRPr="00702219" w:rsidRDefault="001576B5" w:rsidP="001576B5">
      <w:pPr>
        <w:pStyle w:val="Response"/>
      </w:pPr>
      <w:r w:rsidRPr="00702219">
        <w:t>in Jesus Christ you turned death into life and defeat into victory. Increase our faith and trust in him that we may triumph over all evil, in the strength of the same Jesus Christ, our Savior and Lord.</w:t>
      </w:r>
    </w:p>
    <w:p w14:paraId="077695AE" w14:textId="77777777" w:rsidR="001576B5" w:rsidRPr="00702219" w:rsidRDefault="001576B5" w:rsidP="001576B5">
      <w:pPr>
        <w:pStyle w:val="Response"/>
      </w:pPr>
      <w:r w:rsidRPr="00702219">
        <w:t>Amen.</w:t>
      </w:r>
    </w:p>
    <w:p w14:paraId="00F00E47" w14:textId="77777777" w:rsidR="009A7902" w:rsidRDefault="009A7902" w:rsidP="0045622D">
      <w:pPr>
        <w:pStyle w:val="Rubric"/>
      </w:pPr>
      <w:r>
        <w:t>You may be seated.</w:t>
      </w:r>
    </w:p>
    <w:p w14:paraId="1BC3E1AA" w14:textId="77777777" w:rsidR="00F85CF3" w:rsidRDefault="00F85CF3" w:rsidP="0045622D">
      <w:pPr>
        <w:pStyle w:val="Ordo"/>
      </w:pPr>
      <w:r>
        <w:t>— Word —</w:t>
      </w:r>
    </w:p>
    <w:p w14:paraId="049B16E7" w14:textId="77777777" w:rsidR="001576B5" w:rsidRDefault="001576B5" w:rsidP="001576B5">
      <w:pPr>
        <w:pStyle w:val="SubOrdo"/>
      </w:pPr>
      <w:r>
        <w:t>1</w:t>
      </w:r>
      <w:r w:rsidRPr="00C1145E">
        <w:rPr>
          <w:vertAlign w:val="superscript"/>
        </w:rPr>
        <w:t>st</w:t>
      </w:r>
      <w:r>
        <w:rPr>
          <w:vertAlign w:val="superscript"/>
        </w:rPr>
        <w:t xml:space="preserve"> </w:t>
      </w:r>
      <w:r>
        <w:t xml:space="preserve">Reading: </w:t>
      </w:r>
      <w:r w:rsidRPr="00444555">
        <w:rPr>
          <w:i/>
          <w:noProof/>
        </w:rPr>
        <w:t>The Fall</w:t>
      </w:r>
      <w:r>
        <w:tab/>
      </w:r>
      <w:r w:rsidRPr="00444555">
        <w:rPr>
          <w:noProof/>
        </w:rPr>
        <w:t>Genesis 3:8-15</w:t>
      </w:r>
    </w:p>
    <w:p w14:paraId="4CCA42F5" w14:textId="77777777" w:rsidR="001576B5" w:rsidRPr="00702219" w:rsidRDefault="001576B5" w:rsidP="001576B5">
      <w:pPr>
        <w:pStyle w:val="Notes"/>
      </w:pPr>
      <w:r>
        <w:t>Immediately after Adam and Eve eat the forbidden fruit, they hide from God. Neither takes responsibility for their sin, instead blaming each other, the snake, and even God. The curse on the snake was understood as a messianic prophecy by the early church, who associated Eve’s “offspring” with Christ.</w:t>
      </w:r>
    </w:p>
    <w:p w14:paraId="067793D4" w14:textId="77777777" w:rsidR="001576B5" w:rsidRDefault="001576B5" w:rsidP="001576B5">
      <w:pPr>
        <w:pStyle w:val="Reading"/>
      </w:pPr>
      <w:r w:rsidRPr="003A2A69">
        <w:rPr>
          <w:rStyle w:val="VerseNumbers"/>
        </w:rPr>
        <w:t>8 </w:t>
      </w:r>
      <w:r w:rsidRPr="0092692F">
        <w:rPr>
          <w:rFonts w:eastAsiaTheme="majorEastAsia"/>
        </w:rPr>
        <w:t>They heard the sound of the</w:t>
      </w:r>
      <w:r>
        <w:rPr>
          <w:rFonts w:eastAsiaTheme="majorEastAsia"/>
        </w:rPr>
        <w:t xml:space="preserve"> </w:t>
      </w:r>
      <w:r w:rsidRPr="0092692F">
        <w:rPr>
          <w:rStyle w:val="SmallCaps"/>
        </w:rPr>
        <w:t>Lord</w:t>
      </w:r>
      <w:r>
        <w:rPr>
          <w:rFonts w:eastAsiaTheme="majorEastAsia"/>
        </w:rPr>
        <w:t xml:space="preserve"> </w:t>
      </w:r>
      <w:r w:rsidRPr="0092692F">
        <w:rPr>
          <w:rFonts w:eastAsiaTheme="majorEastAsia"/>
        </w:rPr>
        <w:t>God walking in the garden at the time of the evening breeze, and the man and his wife hid themselves from the presence of the</w:t>
      </w:r>
      <w:r>
        <w:rPr>
          <w:rFonts w:eastAsiaTheme="majorEastAsia"/>
        </w:rPr>
        <w:t xml:space="preserve"> </w:t>
      </w:r>
      <w:r w:rsidRPr="0092692F">
        <w:rPr>
          <w:rStyle w:val="SmallCaps"/>
        </w:rPr>
        <w:t>Lord</w:t>
      </w:r>
      <w:r>
        <w:rPr>
          <w:rFonts w:eastAsiaTheme="majorEastAsia"/>
        </w:rPr>
        <w:t xml:space="preserve"> </w:t>
      </w:r>
      <w:r w:rsidRPr="0092692F">
        <w:rPr>
          <w:rFonts w:eastAsiaTheme="majorEastAsia"/>
        </w:rPr>
        <w:t>God among the trees of the garden.</w:t>
      </w:r>
      <w:r>
        <w:rPr>
          <w:rFonts w:eastAsiaTheme="majorEastAsia"/>
        </w:rPr>
        <w:t xml:space="preserve"> </w:t>
      </w:r>
      <w:r w:rsidRPr="003A2A69">
        <w:rPr>
          <w:rStyle w:val="VerseNumbers"/>
        </w:rPr>
        <w:t>9 </w:t>
      </w:r>
      <w:r w:rsidRPr="0092692F">
        <w:rPr>
          <w:rFonts w:eastAsiaTheme="majorEastAsia"/>
        </w:rPr>
        <w:t>But the</w:t>
      </w:r>
      <w:r>
        <w:rPr>
          <w:rFonts w:eastAsiaTheme="majorEastAsia"/>
        </w:rPr>
        <w:t xml:space="preserve"> </w:t>
      </w:r>
      <w:r w:rsidRPr="0092692F">
        <w:rPr>
          <w:rStyle w:val="SmallCaps"/>
        </w:rPr>
        <w:t>Lord</w:t>
      </w:r>
      <w:r>
        <w:rPr>
          <w:rFonts w:eastAsiaTheme="majorEastAsia"/>
        </w:rPr>
        <w:t xml:space="preserve"> </w:t>
      </w:r>
      <w:r w:rsidRPr="0092692F">
        <w:rPr>
          <w:rFonts w:eastAsiaTheme="majorEastAsia"/>
        </w:rPr>
        <w:t>God called to the man and said to him, “Where are you?”</w:t>
      </w:r>
      <w:r>
        <w:rPr>
          <w:rFonts w:eastAsiaTheme="majorEastAsia"/>
        </w:rPr>
        <w:t xml:space="preserve"> </w:t>
      </w:r>
      <w:r w:rsidRPr="0092692F">
        <w:rPr>
          <w:rStyle w:val="VerseNumbers"/>
        </w:rPr>
        <w:t>1</w:t>
      </w:r>
      <w:r w:rsidRPr="003A2A69">
        <w:rPr>
          <w:rStyle w:val="VerseNumbers"/>
        </w:rPr>
        <w:t>0 </w:t>
      </w:r>
      <w:r w:rsidRPr="0092692F">
        <w:rPr>
          <w:rFonts w:eastAsiaTheme="majorEastAsia"/>
        </w:rPr>
        <w:t>He said, “I heard the sound of you in the garden, and I was afraid, because I was naked, and I hid myself.”</w:t>
      </w:r>
      <w:r>
        <w:rPr>
          <w:rFonts w:eastAsiaTheme="majorEastAsia"/>
        </w:rPr>
        <w:t xml:space="preserve"> </w:t>
      </w:r>
      <w:r w:rsidRPr="0092692F">
        <w:rPr>
          <w:rStyle w:val="VerseNumbers"/>
        </w:rPr>
        <w:t>1</w:t>
      </w:r>
      <w:r w:rsidRPr="003A2A69">
        <w:rPr>
          <w:rStyle w:val="VerseNumbers"/>
        </w:rPr>
        <w:t>1 </w:t>
      </w:r>
      <w:r w:rsidRPr="0092692F">
        <w:rPr>
          <w:rFonts w:eastAsiaTheme="majorEastAsia"/>
        </w:rPr>
        <w:t>He said, “Who told you that you were naked? Have you eaten from the tree of which I commanded you not to eat?”</w:t>
      </w:r>
      <w:r>
        <w:rPr>
          <w:rFonts w:eastAsiaTheme="majorEastAsia"/>
        </w:rPr>
        <w:t xml:space="preserve"> </w:t>
      </w:r>
      <w:r w:rsidRPr="0092692F">
        <w:rPr>
          <w:rStyle w:val="VerseNumbers"/>
        </w:rPr>
        <w:t>1</w:t>
      </w:r>
      <w:r w:rsidRPr="003A2A69">
        <w:rPr>
          <w:rStyle w:val="VerseNumbers"/>
        </w:rPr>
        <w:t>2 </w:t>
      </w:r>
      <w:r w:rsidRPr="0092692F">
        <w:rPr>
          <w:rFonts w:eastAsiaTheme="majorEastAsia"/>
        </w:rPr>
        <w:t>The man said, “The woman whom you gave to be with me, she gave me fruit from the tree, and I ate.”</w:t>
      </w:r>
      <w:r>
        <w:rPr>
          <w:rFonts w:eastAsiaTheme="majorEastAsia"/>
        </w:rPr>
        <w:t xml:space="preserve"> </w:t>
      </w:r>
      <w:r w:rsidRPr="0092692F">
        <w:rPr>
          <w:rStyle w:val="VerseNumbers"/>
        </w:rPr>
        <w:t>1</w:t>
      </w:r>
      <w:r w:rsidRPr="003A2A69">
        <w:rPr>
          <w:rStyle w:val="VerseNumbers"/>
        </w:rPr>
        <w:t>3 </w:t>
      </w:r>
      <w:r w:rsidRPr="0092692F">
        <w:rPr>
          <w:rFonts w:eastAsiaTheme="majorEastAsia"/>
        </w:rPr>
        <w:t>Then the</w:t>
      </w:r>
      <w:r>
        <w:rPr>
          <w:rFonts w:eastAsiaTheme="majorEastAsia"/>
        </w:rPr>
        <w:t xml:space="preserve"> </w:t>
      </w:r>
      <w:r w:rsidRPr="0092692F">
        <w:rPr>
          <w:rStyle w:val="SmallCaps"/>
        </w:rPr>
        <w:t>Lord</w:t>
      </w:r>
      <w:r>
        <w:rPr>
          <w:rFonts w:eastAsiaTheme="majorEastAsia"/>
        </w:rPr>
        <w:t xml:space="preserve"> </w:t>
      </w:r>
      <w:r w:rsidRPr="0092692F">
        <w:rPr>
          <w:rFonts w:eastAsiaTheme="majorEastAsia"/>
        </w:rPr>
        <w:t>God said to the woman, “What is this that you have done?” The woman said, “The serpent tricked me, and I ate.”</w:t>
      </w:r>
      <w:r>
        <w:rPr>
          <w:rFonts w:eastAsiaTheme="majorEastAsia"/>
        </w:rPr>
        <w:t xml:space="preserve"> </w:t>
      </w:r>
      <w:r w:rsidRPr="0092692F">
        <w:rPr>
          <w:rStyle w:val="VerseNumbers"/>
        </w:rPr>
        <w:t>1</w:t>
      </w:r>
      <w:r w:rsidRPr="003A2A69">
        <w:rPr>
          <w:rStyle w:val="VerseNumbers"/>
        </w:rPr>
        <w:t>4 </w:t>
      </w:r>
      <w:r w:rsidRPr="0092692F">
        <w:rPr>
          <w:rFonts w:eastAsiaTheme="majorEastAsia"/>
        </w:rPr>
        <w:t>The</w:t>
      </w:r>
      <w:r>
        <w:rPr>
          <w:rFonts w:eastAsiaTheme="majorEastAsia"/>
        </w:rPr>
        <w:t xml:space="preserve"> </w:t>
      </w:r>
      <w:r w:rsidRPr="0092692F">
        <w:rPr>
          <w:rStyle w:val="SmallCaps"/>
        </w:rPr>
        <w:t>Lord</w:t>
      </w:r>
      <w:r>
        <w:rPr>
          <w:rFonts w:eastAsiaTheme="majorEastAsia"/>
        </w:rPr>
        <w:t xml:space="preserve"> </w:t>
      </w:r>
      <w:r w:rsidRPr="0092692F">
        <w:rPr>
          <w:rFonts w:eastAsiaTheme="majorEastAsia"/>
        </w:rPr>
        <w:t>God said to the serpent,</w:t>
      </w:r>
    </w:p>
    <w:p w14:paraId="346EE69C" w14:textId="77777777" w:rsidR="001576B5" w:rsidRDefault="001576B5" w:rsidP="001576B5">
      <w:pPr>
        <w:pStyle w:val="Poem1"/>
      </w:pPr>
      <w:r>
        <w:rPr>
          <w:rFonts w:eastAsiaTheme="majorEastAsia"/>
        </w:rPr>
        <w:tab/>
      </w:r>
      <w:r>
        <w:rPr>
          <w:rFonts w:eastAsiaTheme="majorEastAsia"/>
        </w:rPr>
        <w:tab/>
      </w:r>
      <w:r w:rsidRPr="0092692F">
        <w:rPr>
          <w:rFonts w:eastAsiaTheme="majorEastAsia"/>
        </w:rPr>
        <w:t>“</w:t>
      </w:r>
      <w:r w:rsidRPr="00104B21">
        <w:rPr>
          <w:rFonts w:eastAsiaTheme="majorEastAsia"/>
        </w:rPr>
        <w:t>Because</w:t>
      </w:r>
      <w:r w:rsidRPr="0092692F">
        <w:rPr>
          <w:rFonts w:eastAsiaTheme="majorEastAsia"/>
        </w:rPr>
        <w:t xml:space="preserve"> you have done this,</w:t>
      </w:r>
    </w:p>
    <w:p w14:paraId="1D91CA29" w14:textId="77777777" w:rsidR="001576B5" w:rsidRDefault="001576B5" w:rsidP="001576B5">
      <w:pPr>
        <w:pStyle w:val="Poem2"/>
      </w:pPr>
      <w:r>
        <w:rPr>
          <w:rFonts w:ascii="Courier New" w:hAnsi="Courier New" w:cs="Courier New"/>
          <w:color w:val="000000"/>
          <w:sz w:val="10"/>
          <w:szCs w:val="10"/>
        </w:rPr>
        <w:tab/>
      </w:r>
      <w:r>
        <w:rPr>
          <w:rFonts w:ascii="Courier New" w:hAnsi="Courier New" w:cs="Courier New"/>
          <w:color w:val="000000"/>
          <w:sz w:val="10"/>
          <w:szCs w:val="10"/>
        </w:rPr>
        <w:tab/>
      </w:r>
      <w:r>
        <w:rPr>
          <w:rFonts w:ascii="Courier New" w:hAnsi="Courier New" w:cs="Courier New"/>
          <w:color w:val="000000"/>
          <w:sz w:val="10"/>
          <w:szCs w:val="10"/>
        </w:rPr>
        <w:tab/>
      </w:r>
      <w:r w:rsidRPr="0092692F">
        <w:rPr>
          <w:rFonts w:eastAsiaTheme="majorEastAsia"/>
        </w:rPr>
        <w:t>cursed are you among all animals</w:t>
      </w:r>
    </w:p>
    <w:p w14:paraId="7D05586A" w14:textId="77777777" w:rsidR="001576B5" w:rsidRDefault="001576B5" w:rsidP="001576B5">
      <w:pPr>
        <w:pStyle w:val="Poem2"/>
      </w:pPr>
      <w:r>
        <w:rPr>
          <w:rFonts w:ascii="Courier New" w:hAnsi="Courier New" w:cs="Courier New"/>
          <w:color w:val="000000"/>
          <w:sz w:val="10"/>
          <w:szCs w:val="10"/>
        </w:rPr>
        <w:tab/>
      </w:r>
      <w:r>
        <w:rPr>
          <w:rFonts w:ascii="Courier New" w:hAnsi="Courier New" w:cs="Courier New"/>
          <w:color w:val="000000"/>
          <w:sz w:val="10"/>
          <w:szCs w:val="10"/>
        </w:rPr>
        <w:tab/>
      </w:r>
      <w:r>
        <w:rPr>
          <w:rFonts w:ascii="Courier New" w:hAnsi="Courier New" w:cs="Courier New"/>
          <w:color w:val="000000"/>
          <w:sz w:val="10"/>
          <w:szCs w:val="10"/>
        </w:rPr>
        <w:tab/>
      </w:r>
      <w:r w:rsidRPr="0092692F">
        <w:rPr>
          <w:rFonts w:eastAsiaTheme="majorEastAsia"/>
        </w:rPr>
        <w:t>and among all wild creatures;</w:t>
      </w:r>
    </w:p>
    <w:p w14:paraId="511DCC53" w14:textId="77777777" w:rsidR="001576B5" w:rsidRDefault="001576B5" w:rsidP="001576B5">
      <w:pPr>
        <w:pStyle w:val="Poem2"/>
      </w:pPr>
      <w:r>
        <w:rPr>
          <w:rFonts w:eastAsiaTheme="majorEastAsia"/>
        </w:rPr>
        <w:tab/>
      </w:r>
      <w:r>
        <w:rPr>
          <w:rFonts w:eastAsiaTheme="majorEastAsia"/>
        </w:rPr>
        <w:tab/>
      </w:r>
      <w:r w:rsidRPr="0092692F">
        <w:rPr>
          <w:rFonts w:eastAsiaTheme="majorEastAsia"/>
        </w:rPr>
        <w:t>upon your belly you shall go,</w:t>
      </w:r>
    </w:p>
    <w:p w14:paraId="7F3462B1" w14:textId="77777777" w:rsidR="001576B5" w:rsidRDefault="001576B5" w:rsidP="001576B5">
      <w:pPr>
        <w:pStyle w:val="Poem2"/>
      </w:pPr>
      <w:r>
        <w:rPr>
          <w:rFonts w:ascii="Courier New" w:hAnsi="Courier New" w:cs="Courier New"/>
          <w:color w:val="000000"/>
          <w:sz w:val="10"/>
          <w:szCs w:val="10"/>
        </w:rPr>
        <w:tab/>
      </w:r>
      <w:r>
        <w:rPr>
          <w:rFonts w:ascii="Courier New" w:hAnsi="Courier New" w:cs="Courier New"/>
          <w:color w:val="000000"/>
          <w:sz w:val="10"/>
          <w:szCs w:val="10"/>
        </w:rPr>
        <w:tab/>
      </w:r>
      <w:r>
        <w:rPr>
          <w:rFonts w:ascii="Courier New" w:hAnsi="Courier New" w:cs="Courier New"/>
          <w:color w:val="000000"/>
          <w:sz w:val="10"/>
          <w:szCs w:val="10"/>
        </w:rPr>
        <w:tab/>
      </w:r>
      <w:r w:rsidRPr="0092692F">
        <w:rPr>
          <w:rFonts w:eastAsiaTheme="majorEastAsia"/>
        </w:rPr>
        <w:t>and dust you shall eat</w:t>
      </w:r>
    </w:p>
    <w:p w14:paraId="17BB18A3" w14:textId="77777777" w:rsidR="001576B5" w:rsidRDefault="001576B5" w:rsidP="001576B5">
      <w:pPr>
        <w:pStyle w:val="Poem2"/>
      </w:pPr>
      <w:r>
        <w:rPr>
          <w:rFonts w:ascii="Courier New" w:hAnsi="Courier New" w:cs="Courier New"/>
          <w:color w:val="000000"/>
          <w:sz w:val="10"/>
          <w:szCs w:val="10"/>
        </w:rPr>
        <w:tab/>
      </w:r>
      <w:r>
        <w:rPr>
          <w:rFonts w:ascii="Courier New" w:hAnsi="Courier New" w:cs="Courier New"/>
          <w:color w:val="000000"/>
          <w:sz w:val="10"/>
          <w:szCs w:val="10"/>
        </w:rPr>
        <w:tab/>
      </w:r>
      <w:r>
        <w:rPr>
          <w:rFonts w:ascii="Courier New" w:hAnsi="Courier New" w:cs="Courier New"/>
          <w:color w:val="000000"/>
          <w:sz w:val="10"/>
          <w:szCs w:val="10"/>
        </w:rPr>
        <w:tab/>
      </w:r>
      <w:r w:rsidRPr="0092692F">
        <w:rPr>
          <w:rFonts w:eastAsiaTheme="majorEastAsia"/>
        </w:rPr>
        <w:t>all the days of your life.</w:t>
      </w:r>
    </w:p>
    <w:p w14:paraId="7FACF443" w14:textId="77777777" w:rsidR="001576B5" w:rsidRDefault="001576B5" w:rsidP="001576B5">
      <w:pPr>
        <w:pStyle w:val="Poem2"/>
      </w:pPr>
      <w:r>
        <w:rPr>
          <w:rStyle w:val="VerseNumbers"/>
        </w:rPr>
        <w:tab/>
      </w:r>
      <w:r w:rsidRPr="0092692F">
        <w:rPr>
          <w:rStyle w:val="VerseNumbers"/>
        </w:rPr>
        <w:t>15</w:t>
      </w:r>
      <w:r>
        <w:rPr>
          <w:rStyle w:val="VerseNumbers"/>
        </w:rPr>
        <w:tab/>
      </w:r>
      <w:r w:rsidRPr="0092692F">
        <w:rPr>
          <w:rFonts w:eastAsiaTheme="majorEastAsia"/>
        </w:rPr>
        <w:t>I will put enmity between you and the woman</w:t>
      </w:r>
    </w:p>
    <w:p w14:paraId="2923A062" w14:textId="77777777" w:rsidR="001576B5" w:rsidRDefault="001576B5" w:rsidP="001576B5">
      <w:pPr>
        <w:pStyle w:val="Poem2"/>
      </w:pPr>
      <w:r>
        <w:rPr>
          <w:rFonts w:ascii="Courier New" w:hAnsi="Courier New" w:cs="Courier New"/>
          <w:color w:val="000000"/>
          <w:sz w:val="10"/>
          <w:szCs w:val="10"/>
        </w:rPr>
        <w:tab/>
      </w:r>
      <w:r>
        <w:rPr>
          <w:rFonts w:ascii="Courier New" w:hAnsi="Courier New" w:cs="Courier New"/>
          <w:color w:val="000000"/>
          <w:sz w:val="10"/>
          <w:szCs w:val="10"/>
        </w:rPr>
        <w:tab/>
      </w:r>
      <w:r>
        <w:rPr>
          <w:rFonts w:ascii="Courier New" w:hAnsi="Courier New" w:cs="Courier New"/>
          <w:color w:val="000000"/>
          <w:sz w:val="10"/>
          <w:szCs w:val="10"/>
        </w:rPr>
        <w:tab/>
      </w:r>
      <w:r w:rsidRPr="0092692F">
        <w:rPr>
          <w:rFonts w:eastAsiaTheme="majorEastAsia"/>
        </w:rPr>
        <w:t>and between your offspring and hers;</w:t>
      </w:r>
    </w:p>
    <w:p w14:paraId="56CC94C2" w14:textId="77777777" w:rsidR="001576B5" w:rsidRDefault="001576B5" w:rsidP="001576B5">
      <w:pPr>
        <w:pStyle w:val="Poem2"/>
      </w:pPr>
      <w:r>
        <w:rPr>
          <w:rFonts w:eastAsiaTheme="majorEastAsia"/>
        </w:rPr>
        <w:tab/>
      </w:r>
      <w:r>
        <w:rPr>
          <w:rFonts w:eastAsiaTheme="majorEastAsia"/>
        </w:rPr>
        <w:tab/>
      </w:r>
      <w:r w:rsidRPr="0092692F">
        <w:rPr>
          <w:rFonts w:eastAsiaTheme="majorEastAsia"/>
        </w:rPr>
        <w:t>he will strike your head,</w:t>
      </w:r>
    </w:p>
    <w:p w14:paraId="0173C96C" w14:textId="77777777" w:rsidR="001576B5" w:rsidRPr="009A4AB3" w:rsidRDefault="001576B5" w:rsidP="001576B5">
      <w:pPr>
        <w:pStyle w:val="Poem2"/>
      </w:pPr>
      <w:r>
        <w:rPr>
          <w:rFonts w:ascii="Courier New" w:hAnsi="Courier New" w:cs="Courier New"/>
          <w:color w:val="000000"/>
          <w:sz w:val="10"/>
          <w:szCs w:val="10"/>
        </w:rPr>
        <w:tab/>
      </w:r>
      <w:r>
        <w:rPr>
          <w:rFonts w:ascii="Courier New" w:hAnsi="Courier New" w:cs="Courier New"/>
          <w:color w:val="000000"/>
          <w:sz w:val="10"/>
          <w:szCs w:val="10"/>
        </w:rPr>
        <w:tab/>
      </w:r>
      <w:r>
        <w:rPr>
          <w:rFonts w:ascii="Courier New" w:hAnsi="Courier New" w:cs="Courier New"/>
          <w:color w:val="000000"/>
          <w:sz w:val="10"/>
          <w:szCs w:val="10"/>
        </w:rPr>
        <w:tab/>
      </w:r>
      <w:r w:rsidRPr="0092692F">
        <w:rPr>
          <w:rFonts w:eastAsiaTheme="majorEastAsia"/>
        </w:rPr>
        <w:t>and you will strike his heel.”</w:t>
      </w:r>
      <w:r>
        <w:rPr>
          <w:rFonts w:eastAsiaTheme="majorEastAsia"/>
        </w:rPr>
        <w:t xml:space="preserve"> </w:t>
      </w:r>
      <w:r w:rsidRPr="007B47C0">
        <w:rPr>
          <w:rFonts w:eastAsiaTheme="majorEastAsia"/>
          <w:sz w:val="16"/>
          <w:szCs w:val="16"/>
        </w:rPr>
        <w:t>[NRSVUE]</w:t>
      </w:r>
    </w:p>
    <w:p w14:paraId="5202D9C6" w14:textId="77777777" w:rsidR="001576B5" w:rsidRPr="00702219" w:rsidRDefault="001576B5" w:rsidP="001576B5">
      <w:pPr>
        <w:pStyle w:val="Line1"/>
      </w:pPr>
      <w:r w:rsidRPr="00702219">
        <w:t>The Word of the Lord.</w:t>
      </w:r>
    </w:p>
    <w:p w14:paraId="52695AD8" w14:textId="77777777" w:rsidR="001576B5" w:rsidRPr="00702219" w:rsidRDefault="001576B5" w:rsidP="001576B5">
      <w:pPr>
        <w:pStyle w:val="Response"/>
      </w:pPr>
      <w:r w:rsidRPr="00702219">
        <w:t>Thanks be to God.</w:t>
      </w:r>
    </w:p>
    <w:p w14:paraId="2ECEF493" w14:textId="77777777" w:rsidR="001576B5" w:rsidRDefault="001576B5" w:rsidP="001576B5">
      <w:pPr>
        <w:pStyle w:val="SubOrdo"/>
      </w:pPr>
      <w:r>
        <w:lastRenderedPageBreak/>
        <w:t>Psalm of the Day</w:t>
      </w:r>
      <w:r>
        <w:tab/>
      </w:r>
      <w:r w:rsidRPr="00444555">
        <w:rPr>
          <w:noProof/>
        </w:rPr>
        <w:t>Psalm 130</w:t>
      </w:r>
      <w:r>
        <w:rPr>
          <w:noProof/>
        </w:rPr>
        <w:t xml:space="preserve"> </w:t>
      </w:r>
      <w:r w:rsidRPr="007910DB">
        <w:rPr>
          <w:rStyle w:val="PsRefrain"/>
        </w:rPr>
        <w:t>[R 7]</w:t>
      </w:r>
    </w:p>
    <w:p w14:paraId="548978A7" w14:textId="77777777" w:rsidR="001576B5" w:rsidRDefault="001576B5" w:rsidP="001576B5">
      <w:pPr>
        <w:pStyle w:val="Psalm1"/>
      </w:pPr>
      <w:r>
        <w:rPr>
          <w:rFonts w:cs="Calibri"/>
        </w:rPr>
        <w:tab/>
      </w:r>
      <w:r w:rsidRPr="008175FB">
        <w:rPr>
          <w:rStyle w:val="VerseNumbers"/>
        </w:rPr>
        <w:t>1</w:t>
      </w:r>
      <w:r w:rsidRPr="008175FB">
        <w:rPr>
          <w:rStyle w:val="VerseNumbers"/>
        </w:rPr>
        <w:tab/>
      </w:r>
      <w:r>
        <w:rPr>
          <w:rFonts w:cs="Calibri"/>
        </w:rPr>
        <w:t>Out</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of the depths</w:t>
      </w:r>
    </w:p>
    <w:p w14:paraId="38E682EC" w14:textId="77777777" w:rsidR="001576B5" w:rsidRDefault="001576B5" w:rsidP="001576B5">
      <w:pPr>
        <w:pStyle w:val="Psalm2"/>
        <w:rPr>
          <w:rFonts w:cs="Calibri"/>
        </w:rPr>
      </w:pPr>
      <w:r>
        <w:rPr>
          <w:rFonts w:cs="Calibri"/>
        </w:rPr>
        <w:tab/>
      </w:r>
      <w:r>
        <w:rPr>
          <w:rFonts w:cs="Calibri"/>
        </w:rPr>
        <w:tab/>
      </w:r>
      <w:r>
        <w:rPr>
          <w:rFonts w:cs="Calibri"/>
        </w:rPr>
        <w:tab/>
        <w:t>I cry to</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 xml:space="preserve">you, O </w:t>
      </w:r>
      <w:r w:rsidRPr="00AB0563">
        <w:rPr>
          <w:rStyle w:val="SmallCaps"/>
        </w:rPr>
        <w:t>Lord</w:t>
      </w:r>
      <w:r>
        <w:rPr>
          <w:rFonts w:cs="Calibri"/>
        </w:rPr>
        <w:t>;</w:t>
      </w:r>
    </w:p>
    <w:p w14:paraId="7E3972EB" w14:textId="77777777" w:rsidR="001576B5" w:rsidRDefault="001576B5" w:rsidP="001576B5">
      <w:pPr>
        <w:pStyle w:val="Psalm2"/>
        <w:rPr>
          <w:rFonts w:cs="Calibri"/>
        </w:rPr>
      </w:pPr>
      <w:r>
        <w:rPr>
          <w:rFonts w:cs="Calibri"/>
        </w:rPr>
        <w:tab/>
      </w:r>
      <w:r w:rsidRPr="008175FB">
        <w:rPr>
          <w:rStyle w:val="VerseNumbers"/>
        </w:rPr>
        <w:t>2</w:t>
      </w:r>
      <w:r>
        <w:rPr>
          <w:rFonts w:cs="Calibri"/>
        </w:rPr>
        <w:tab/>
        <w:t xml:space="preserve">O </w:t>
      </w:r>
      <w:r w:rsidRPr="00AB0563">
        <w:rPr>
          <w:rStyle w:val="SmallCaps"/>
        </w:rPr>
        <w:t>Lord</w:t>
      </w:r>
      <w:r>
        <w:rPr>
          <w:rFonts w:cs="Calibri"/>
        </w:rPr>
        <w:t>,</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hear my voice!</w:t>
      </w:r>
    </w:p>
    <w:p w14:paraId="7CFAA3BE" w14:textId="77777777" w:rsidR="001576B5" w:rsidRDefault="001576B5" w:rsidP="001576B5">
      <w:pPr>
        <w:pStyle w:val="Psalm2"/>
        <w:rPr>
          <w:rFonts w:cs="Calibri"/>
        </w:rPr>
      </w:pPr>
      <w:r>
        <w:rPr>
          <w:rFonts w:cs="Calibri"/>
        </w:rPr>
        <w:tab/>
      </w:r>
      <w:r>
        <w:rPr>
          <w:rFonts w:cs="Calibri"/>
        </w:rPr>
        <w:tab/>
      </w:r>
      <w:r>
        <w:rPr>
          <w:rFonts w:cs="Calibri"/>
        </w:rPr>
        <w:tab/>
        <w:t>Let your ears be attentive to the voice of my</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supplication.</w:t>
      </w:r>
    </w:p>
    <w:p w14:paraId="3668B253" w14:textId="77777777" w:rsidR="001576B5" w:rsidRDefault="001576B5" w:rsidP="001576B5">
      <w:pPr>
        <w:pStyle w:val="Psalm2"/>
        <w:rPr>
          <w:rFonts w:cs="Calibri"/>
        </w:rPr>
      </w:pPr>
      <w:r>
        <w:rPr>
          <w:rFonts w:cs="Calibri"/>
        </w:rPr>
        <w:tab/>
      </w:r>
      <w:r w:rsidRPr="008175FB">
        <w:rPr>
          <w:rStyle w:val="VerseNumbers"/>
        </w:rPr>
        <w:t>3</w:t>
      </w:r>
      <w:r>
        <w:rPr>
          <w:rFonts w:cs="Calibri"/>
        </w:rPr>
        <w:tab/>
        <w:t>If you were to keep watch</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over sins,</w:t>
      </w:r>
    </w:p>
    <w:p w14:paraId="698DEF32" w14:textId="77777777" w:rsidR="001576B5" w:rsidRDefault="001576B5" w:rsidP="001576B5">
      <w:pPr>
        <w:pStyle w:val="Psalm2"/>
        <w:rPr>
          <w:rFonts w:cs="Calibri"/>
        </w:rPr>
      </w:pPr>
      <w:r>
        <w:rPr>
          <w:rFonts w:cs="Calibri"/>
        </w:rPr>
        <w:tab/>
      </w:r>
      <w:r>
        <w:rPr>
          <w:rFonts w:cs="Calibri"/>
        </w:rPr>
        <w:tab/>
      </w:r>
      <w:r>
        <w:rPr>
          <w:rFonts w:cs="Calibri"/>
        </w:rPr>
        <w:tab/>
        <w:t xml:space="preserve">O </w:t>
      </w:r>
      <w:r w:rsidRPr="00AB0563">
        <w:rPr>
          <w:rStyle w:val="SmallCaps"/>
        </w:rPr>
        <w:t>Lord</w:t>
      </w:r>
      <w:r>
        <w:rPr>
          <w:rFonts w:cs="Calibri"/>
        </w:rPr>
        <w:t>,</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who could stand?</w:t>
      </w:r>
    </w:p>
    <w:p w14:paraId="051E313A" w14:textId="77777777" w:rsidR="001576B5" w:rsidRDefault="001576B5" w:rsidP="001576B5">
      <w:pPr>
        <w:pStyle w:val="Psalm2"/>
        <w:rPr>
          <w:rFonts w:cs="Calibri"/>
        </w:rPr>
      </w:pPr>
      <w:r>
        <w:rPr>
          <w:rFonts w:cs="Calibri"/>
        </w:rPr>
        <w:tab/>
      </w:r>
      <w:r w:rsidRPr="008175FB">
        <w:rPr>
          <w:rStyle w:val="VerseNumbers"/>
        </w:rPr>
        <w:t>4</w:t>
      </w:r>
      <w:r>
        <w:rPr>
          <w:rFonts w:cs="Calibri"/>
        </w:rPr>
        <w:tab/>
        <w:t>Yet with you</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is forgiveness,</w:t>
      </w:r>
    </w:p>
    <w:p w14:paraId="72532C4C" w14:textId="77777777" w:rsidR="001576B5" w:rsidRDefault="001576B5" w:rsidP="001576B5">
      <w:pPr>
        <w:pStyle w:val="Psalm2"/>
        <w:rPr>
          <w:rFonts w:cs="Calibri"/>
        </w:rPr>
      </w:pPr>
      <w:r>
        <w:rPr>
          <w:rFonts w:cs="Calibri"/>
        </w:rPr>
        <w:tab/>
      </w:r>
      <w:r>
        <w:rPr>
          <w:rFonts w:cs="Calibri"/>
        </w:rPr>
        <w:tab/>
      </w:r>
      <w:r>
        <w:rPr>
          <w:rFonts w:cs="Calibri"/>
        </w:rPr>
        <w:tab/>
        <w:t>in order that you</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may be feared.</w:t>
      </w:r>
    </w:p>
    <w:p w14:paraId="7BD76295" w14:textId="77777777" w:rsidR="001576B5" w:rsidRDefault="001576B5" w:rsidP="001576B5">
      <w:pPr>
        <w:pStyle w:val="Psalm2"/>
        <w:rPr>
          <w:rFonts w:cs="Calibri"/>
        </w:rPr>
      </w:pPr>
      <w:r>
        <w:rPr>
          <w:rFonts w:cs="Calibri"/>
        </w:rPr>
        <w:tab/>
      </w:r>
      <w:r w:rsidRPr="008175FB">
        <w:rPr>
          <w:rStyle w:val="VerseNumbers"/>
        </w:rPr>
        <w:t>5</w:t>
      </w:r>
      <w:r>
        <w:rPr>
          <w:rFonts w:cs="Calibri"/>
        </w:rPr>
        <w:tab/>
        <w:t xml:space="preserve">I wait for you, O </w:t>
      </w:r>
      <w:r w:rsidRPr="00AB0563">
        <w:rPr>
          <w:rStyle w:val="SmallCaps"/>
        </w:rPr>
        <w:t>Lord</w:t>
      </w:r>
      <w:r>
        <w:rPr>
          <w:rFonts w:cs="Calibri"/>
        </w:rPr>
        <w:t>;</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my soul waits;</w:t>
      </w:r>
    </w:p>
    <w:p w14:paraId="10EDDB74" w14:textId="77777777" w:rsidR="001576B5" w:rsidRDefault="001576B5" w:rsidP="001576B5">
      <w:pPr>
        <w:pStyle w:val="Psalm2"/>
        <w:rPr>
          <w:rFonts w:cs="Calibri"/>
        </w:rPr>
      </w:pPr>
      <w:r>
        <w:rPr>
          <w:rFonts w:cs="Calibri"/>
        </w:rPr>
        <w:tab/>
      </w:r>
      <w:r>
        <w:rPr>
          <w:rFonts w:cs="Calibri"/>
        </w:rPr>
        <w:tab/>
      </w:r>
      <w:r>
        <w:rPr>
          <w:rFonts w:cs="Calibri"/>
        </w:rPr>
        <w:tab/>
        <w:t>in your word</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is my hope.</w:t>
      </w:r>
    </w:p>
    <w:p w14:paraId="1008A538" w14:textId="77777777" w:rsidR="001576B5" w:rsidRDefault="001576B5" w:rsidP="001576B5">
      <w:pPr>
        <w:pStyle w:val="Psalm2"/>
        <w:rPr>
          <w:rFonts w:cs="Calibri"/>
        </w:rPr>
      </w:pPr>
      <w:r>
        <w:rPr>
          <w:rFonts w:cs="Calibri"/>
        </w:rPr>
        <w:tab/>
      </w:r>
      <w:r w:rsidRPr="008175FB">
        <w:rPr>
          <w:rStyle w:val="VerseNumbers"/>
        </w:rPr>
        <w:t>6</w:t>
      </w:r>
      <w:r>
        <w:rPr>
          <w:rFonts w:cs="Calibri"/>
        </w:rPr>
        <w:tab/>
        <w:t xml:space="preserve">My soul waits for the </w:t>
      </w:r>
      <w:r w:rsidRPr="00AB0563">
        <w:rPr>
          <w:rStyle w:val="SmallCaps"/>
        </w:rPr>
        <w:t>Lord</w:t>
      </w:r>
      <w:r>
        <w:rPr>
          <w:rFonts w:cs="Calibri"/>
        </w:rPr>
        <w:t xml:space="preserve"> </w:t>
      </w:r>
    </w:p>
    <w:p w14:paraId="36B71209" w14:textId="77777777" w:rsidR="001576B5" w:rsidRDefault="001576B5" w:rsidP="001576B5">
      <w:pPr>
        <w:pStyle w:val="Psalm2"/>
        <w:rPr>
          <w:rFonts w:cs="Calibri"/>
        </w:rPr>
      </w:pPr>
      <w:r>
        <w:rPr>
          <w:rFonts w:cs="Calibri"/>
        </w:rPr>
        <w:tab/>
      </w:r>
      <w:r>
        <w:rPr>
          <w:rFonts w:cs="Calibri"/>
        </w:rPr>
        <w:tab/>
        <w:t>more than those who keep watch</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for the morning,</w:t>
      </w:r>
    </w:p>
    <w:p w14:paraId="283BC20E" w14:textId="77777777" w:rsidR="001576B5" w:rsidRDefault="001576B5" w:rsidP="001576B5">
      <w:pPr>
        <w:pStyle w:val="Psalm2"/>
        <w:rPr>
          <w:rFonts w:cs="Calibri"/>
        </w:rPr>
      </w:pPr>
      <w:r>
        <w:rPr>
          <w:rFonts w:cs="Calibri"/>
        </w:rPr>
        <w:tab/>
      </w:r>
      <w:r>
        <w:rPr>
          <w:rFonts w:cs="Calibri"/>
        </w:rPr>
        <w:tab/>
      </w:r>
      <w:r>
        <w:rPr>
          <w:rFonts w:cs="Calibri"/>
        </w:rPr>
        <w:tab/>
        <w:t>more than those who keep watch</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for the morning.</w:t>
      </w:r>
    </w:p>
    <w:p w14:paraId="17906450" w14:textId="77777777" w:rsidR="001576B5" w:rsidRDefault="001576B5" w:rsidP="001576B5">
      <w:pPr>
        <w:pStyle w:val="Psalm2"/>
        <w:rPr>
          <w:rFonts w:cs="Calibri"/>
        </w:rPr>
      </w:pPr>
      <w:r>
        <w:rPr>
          <w:rFonts w:cs="Calibri"/>
        </w:rPr>
        <w:tab/>
      </w:r>
      <w:r w:rsidRPr="008175FB">
        <w:rPr>
          <w:rStyle w:val="VerseNumbers"/>
        </w:rPr>
        <w:t>7</w:t>
      </w:r>
      <w:r>
        <w:rPr>
          <w:rFonts w:cs="Calibri"/>
        </w:rPr>
        <w:tab/>
        <w:t xml:space="preserve">O Israel, wait for the </w:t>
      </w:r>
      <w:r w:rsidRPr="00AB0563">
        <w:rPr>
          <w:rStyle w:val="SmallCaps"/>
        </w:rPr>
        <w:t>Lord</w:t>
      </w:r>
      <w:r>
        <w:rPr>
          <w:rFonts w:cs="Calibri"/>
        </w:rPr>
        <w:t xml:space="preserve">, for with the </w:t>
      </w:r>
      <w:r w:rsidRPr="00AB0563">
        <w:rPr>
          <w:rStyle w:val="SmallCaps"/>
        </w:rPr>
        <w:t>Lord</w:t>
      </w:r>
      <w:r>
        <w:rPr>
          <w:rFonts w:cs="Calibri"/>
        </w:rPr>
        <w:t xml:space="preserve"> there is</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steadfast love;</w:t>
      </w:r>
    </w:p>
    <w:p w14:paraId="196500A5" w14:textId="77777777" w:rsidR="001576B5" w:rsidRDefault="001576B5" w:rsidP="001576B5">
      <w:pPr>
        <w:pStyle w:val="Psalm2"/>
        <w:rPr>
          <w:rFonts w:cs="Calibri"/>
        </w:rPr>
      </w:pPr>
      <w:r>
        <w:rPr>
          <w:rFonts w:cs="Calibri"/>
        </w:rPr>
        <w:tab/>
      </w:r>
      <w:r>
        <w:rPr>
          <w:rFonts w:cs="Calibri"/>
        </w:rPr>
        <w:tab/>
      </w:r>
      <w:r>
        <w:rPr>
          <w:rFonts w:cs="Calibri"/>
        </w:rPr>
        <w:tab/>
        <w:t xml:space="preserve">with the </w:t>
      </w:r>
      <w:r w:rsidRPr="00AB0563">
        <w:rPr>
          <w:rStyle w:val="SmallCaps"/>
        </w:rPr>
        <w:t>Lord</w:t>
      </w:r>
      <w:r>
        <w:rPr>
          <w:rFonts w:cs="Calibri"/>
        </w:rPr>
        <w:t xml:space="preserve"> there is </w:t>
      </w:r>
      <w:proofErr w:type="spellStart"/>
      <w:r>
        <w:rPr>
          <w:rFonts w:cs="Calibri"/>
        </w:rPr>
        <w:t>plen</w:t>
      </w:r>
      <w:proofErr w:type="spellEnd"/>
      <w:r>
        <w:rPr>
          <w:rFonts w:cs="Calibri"/>
        </w:rPr>
        <w:t>-</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proofErr w:type="spellStart"/>
      <w:r>
        <w:rPr>
          <w:rFonts w:cs="Calibri"/>
        </w:rPr>
        <w:t>teous</w:t>
      </w:r>
      <w:proofErr w:type="spellEnd"/>
      <w:r>
        <w:rPr>
          <w:rFonts w:cs="Calibri"/>
        </w:rPr>
        <w:t xml:space="preserve"> redemption.</w:t>
      </w:r>
    </w:p>
    <w:p w14:paraId="52D67A87" w14:textId="77777777" w:rsidR="001576B5" w:rsidRDefault="001576B5" w:rsidP="001576B5">
      <w:pPr>
        <w:pStyle w:val="Psalm2"/>
        <w:rPr>
          <w:rFonts w:cs="Calibri"/>
        </w:rPr>
      </w:pPr>
      <w:r>
        <w:rPr>
          <w:rFonts w:cs="Calibri"/>
        </w:rPr>
        <w:tab/>
      </w:r>
      <w:r w:rsidRPr="008175FB">
        <w:rPr>
          <w:rStyle w:val="VerseNumbers"/>
        </w:rPr>
        <w:t>8</w:t>
      </w:r>
      <w:r>
        <w:rPr>
          <w:rFonts w:cs="Calibri"/>
        </w:rPr>
        <w:tab/>
        <w:t xml:space="preserve">For the </w:t>
      </w:r>
      <w:r w:rsidRPr="00AB0563">
        <w:rPr>
          <w:rStyle w:val="SmallCaps"/>
        </w:rPr>
        <w:t>Lord</w:t>
      </w:r>
      <w:r>
        <w:rPr>
          <w:rFonts w:cs="Calibri"/>
        </w:rPr>
        <w:t xml:space="preserve"> shall</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redeem Israel</w:t>
      </w:r>
    </w:p>
    <w:p w14:paraId="09277CEA" w14:textId="77777777" w:rsidR="001576B5" w:rsidRDefault="001576B5" w:rsidP="001576B5">
      <w:pPr>
        <w:pStyle w:val="Psalm2"/>
        <w:rPr>
          <w:rFonts w:cs="Calibri"/>
        </w:rPr>
      </w:pPr>
      <w:r>
        <w:rPr>
          <w:rFonts w:cs="Calibri"/>
        </w:rPr>
        <w:tab/>
      </w:r>
      <w:r>
        <w:rPr>
          <w:rFonts w:cs="Calibri"/>
        </w:rPr>
        <w:tab/>
      </w:r>
      <w:r>
        <w:rPr>
          <w:rFonts w:cs="Calibri"/>
        </w:rPr>
        <w:tab/>
        <w:t>from</w:t>
      </w:r>
      <w:r w:rsidRPr="0076255A">
        <w:rPr>
          <w:rFonts w:cs="Lucida Grande"/>
          <w:color w:val="C00000"/>
          <w:vertAlign w:val="superscript"/>
        </w:rPr>
        <w:t xml:space="preserve"> </w:t>
      </w:r>
      <w:r w:rsidRPr="00714309">
        <w:rPr>
          <w:rStyle w:val="ChantPoint"/>
        </w:rPr>
        <w:t>|</w:t>
      </w:r>
      <w:r w:rsidRPr="0076255A">
        <w:rPr>
          <w:rFonts w:cs="Lucida Grande"/>
          <w:color w:val="C00000"/>
          <w:vertAlign w:val="superscript"/>
        </w:rPr>
        <w:t xml:space="preserve"> </w:t>
      </w:r>
      <w:r>
        <w:rPr>
          <w:rFonts w:cs="Calibri"/>
        </w:rPr>
        <w:t>all their sins.</w:t>
      </w:r>
    </w:p>
    <w:p w14:paraId="4AEFD7C0" w14:textId="77777777" w:rsidR="001576B5" w:rsidRDefault="001576B5" w:rsidP="001576B5">
      <w:pPr>
        <w:pStyle w:val="SubOrdo"/>
      </w:pPr>
      <w:r>
        <w:t>2</w:t>
      </w:r>
      <w:r w:rsidRPr="00C1145E">
        <w:rPr>
          <w:vertAlign w:val="superscript"/>
        </w:rPr>
        <w:t>nd</w:t>
      </w:r>
      <w:r>
        <w:rPr>
          <w:vertAlign w:val="superscript"/>
        </w:rPr>
        <w:t xml:space="preserve"> </w:t>
      </w:r>
      <w:r>
        <w:t xml:space="preserve">Reading: </w:t>
      </w:r>
      <w:r w:rsidRPr="00444555">
        <w:rPr>
          <w:i/>
          <w:noProof/>
        </w:rPr>
        <w:t>Unseen</w:t>
      </w:r>
      <w:r>
        <w:tab/>
      </w:r>
      <w:r w:rsidRPr="00444555">
        <w:rPr>
          <w:noProof/>
        </w:rPr>
        <w:t>2 Corinthians 4:13-5:1</w:t>
      </w:r>
    </w:p>
    <w:p w14:paraId="6E34CA2C" w14:textId="77777777" w:rsidR="001576B5" w:rsidRPr="00702219" w:rsidRDefault="001576B5" w:rsidP="001576B5">
      <w:pPr>
        <w:pStyle w:val="Notes"/>
      </w:pPr>
      <w:r>
        <w:t>Life in the present is transitory and cannot compare with the eternal home god has prepared for us. So we do not despair no matter what life might bring because we know that as god raised Jesus from the dead, God promises to bring us into eternal life.</w:t>
      </w:r>
    </w:p>
    <w:p w14:paraId="7A3CE9A0" w14:textId="602AC183" w:rsidR="001576B5" w:rsidRDefault="001576B5" w:rsidP="001576B5">
      <w:pPr>
        <w:pStyle w:val="Reading"/>
      </w:pPr>
      <w:r w:rsidRPr="00CB5457">
        <w:rPr>
          <w:rStyle w:val="VerseNumbers"/>
        </w:rPr>
        <w:t>1</w:t>
      </w:r>
      <w:r w:rsidRPr="003A2A69">
        <w:rPr>
          <w:rStyle w:val="VerseNumbers"/>
        </w:rPr>
        <w:t>3 </w:t>
      </w:r>
      <w:r w:rsidRPr="00114465">
        <w:rPr>
          <w:rFonts w:eastAsiaTheme="majorEastAsia"/>
        </w:rPr>
        <w:t>But just as we have the same spirit of faith that is in accordance with scripture—“I believed, and so I spoke”—we also believe, and therefore we also speak,</w:t>
      </w:r>
      <w:r>
        <w:rPr>
          <w:rFonts w:eastAsiaTheme="majorEastAsia"/>
        </w:rPr>
        <w:t xml:space="preserve"> </w:t>
      </w:r>
      <w:r w:rsidRPr="00CB5457">
        <w:rPr>
          <w:rStyle w:val="VerseNumbers"/>
        </w:rPr>
        <w:t>1</w:t>
      </w:r>
      <w:r w:rsidRPr="003A2A69">
        <w:rPr>
          <w:rStyle w:val="VerseNumbers"/>
        </w:rPr>
        <w:t>4 </w:t>
      </w:r>
      <w:r w:rsidRPr="00114465">
        <w:rPr>
          <w:rFonts w:eastAsiaTheme="majorEastAsia"/>
        </w:rPr>
        <w:t>because we know that the one who raised Jesus</w:t>
      </w:r>
      <w:r>
        <w:rPr>
          <w:rFonts w:eastAsiaTheme="majorEastAsia"/>
        </w:rPr>
        <w:t xml:space="preserve"> </w:t>
      </w:r>
      <w:r w:rsidRPr="00114465">
        <w:rPr>
          <w:rFonts w:eastAsiaTheme="majorEastAsia"/>
        </w:rPr>
        <w:t>will also raise us with Jesus and will present us with you in his presence.</w:t>
      </w:r>
      <w:r>
        <w:rPr>
          <w:rFonts w:eastAsiaTheme="majorEastAsia"/>
        </w:rPr>
        <w:t xml:space="preserve"> </w:t>
      </w:r>
      <w:r w:rsidRPr="00CB5457">
        <w:rPr>
          <w:rStyle w:val="VerseNumbers"/>
        </w:rPr>
        <w:t>1</w:t>
      </w:r>
      <w:r w:rsidRPr="003A2A69">
        <w:rPr>
          <w:rStyle w:val="VerseNumbers"/>
        </w:rPr>
        <w:t>5 </w:t>
      </w:r>
      <w:r>
        <w:rPr>
          <w:rFonts w:eastAsiaTheme="majorEastAsia"/>
        </w:rPr>
        <w:t>Indeed, everything is for your sake, so that grace, when it has extended to more and more people, may increase thanksgiving, to the glory of God.</w:t>
      </w:r>
    </w:p>
    <w:p w14:paraId="0DDB91D8" w14:textId="77777777" w:rsidR="001576B5" w:rsidRDefault="001576B5" w:rsidP="001576B5">
      <w:pPr>
        <w:pStyle w:val="Reading"/>
      </w:pPr>
      <w:r w:rsidRPr="00CB5457">
        <w:rPr>
          <w:rStyle w:val="VerseNumbers"/>
        </w:rPr>
        <w:t>1</w:t>
      </w:r>
      <w:r w:rsidRPr="003A2A69">
        <w:rPr>
          <w:rStyle w:val="VerseNumbers"/>
        </w:rPr>
        <w:t>6 </w:t>
      </w:r>
      <w:r w:rsidRPr="00114465">
        <w:rPr>
          <w:rFonts w:eastAsiaTheme="majorEastAsia"/>
        </w:rPr>
        <w:t>So we do not lose heart. Even though our outer nature is wasting away, our inner nature is being renewed day by day.</w:t>
      </w:r>
      <w:r>
        <w:rPr>
          <w:rFonts w:eastAsiaTheme="majorEastAsia"/>
        </w:rPr>
        <w:t xml:space="preserve"> </w:t>
      </w:r>
      <w:r w:rsidRPr="00CB5457">
        <w:rPr>
          <w:rStyle w:val="VerseNumbers"/>
        </w:rPr>
        <w:t>1</w:t>
      </w:r>
      <w:r w:rsidRPr="003A2A69">
        <w:rPr>
          <w:rStyle w:val="VerseNumbers"/>
        </w:rPr>
        <w:t>7 </w:t>
      </w:r>
      <w:r w:rsidRPr="00114465">
        <w:rPr>
          <w:rFonts w:eastAsiaTheme="majorEastAsia"/>
        </w:rPr>
        <w:t>For our slight, momentary affliction is producing for us an eternal weight of glory beyond all measure,</w:t>
      </w:r>
      <w:r>
        <w:rPr>
          <w:rFonts w:eastAsiaTheme="majorEastAsia"/>
        </w:rPr>
        <w:t xml:space="preserve"> </w:t>
      </w:r>
      <w:r w:rsidRPr="00CB5457">
        <w:rPr>
          <w:rStyle w:val="VerseNumbers"/>
        </w:rPr>
        <w:t>1</w:t>
      </w:r>
      <w:r w:rsidRPr="003A2A69">
        <w:rPr>
          <w:rStyle w:val="VerseNumbers"/>
        </w:rPr>
        <w:t>8 </w:t>
      </w:r>
      <w:r>
        <w:rPr>
          <w:rFonts w:eastAsiaTheme="majorEastAsia"/>
        </w:rPr>
        <w:t>because we look not at what can be seen but at what cannot be seen, for what can be seen is temporary, but what cannot be seen is eternal.</w:t>
      </w:r>
    </w:p>
    <w:p w14:paraId="3B76C28B" w14:textId="77777777" w:rsidR="001576B5" w:rsidRDefault="001576B5" w:rsidP="001576B5">
      <w:pPr>
        <w:pStyle w:val="Line1"/>
        <w:rPr>
          <w:rFonts w:eastAsiaTheme="majorEastAsia"/>
        </w:rPr>
      </w:pPr>
      <w:r w:rsidRPr="0061081E">
        <w:rPr>
          <w:rStyle w:val="VerseNumbers"/>
        </w:rPr>
        <w:t>1</w:t>
      </w:r>
      <w:r>
        <w:rPr>
          <w:b/>
          <w:bCs/>
        </w:rPr>
        <w:t xml:space="preserve"> </w:t>
      </w:r>
      <w:r w:rsidRPr="00114465">
        <w:rPr>
          <w:rFonts w:eastAsiaTheme="majorEastAsia"/>
        </w:rPr>
        <w:t>For we know that, if the earthly tent we live in is destroyed, we have a building from God, a house not made with hands, eternal in the heavens.</w:t>
      </w:r>
      <w:r>
        <w:rPr>
          <w:rFonts w:eastAsiaTheme="majorEastAsia"/>
        </w:rPr>
        <w:t xml:space="preserve"> </w:t>
      </w:r>
      <w:r w:rsidRPr="006D0B51">
        <w:rPr>
          <w:rFonts w:eastAsiaTheme="majorEastAsia"/>
          <w:sz w:val="16"/>
          <w:szCs w:val="16"/>
        </w:rPr>
        <w:t>[NRSVUE]</w:t>
      </w:r>
    </w:p>
    <w:p w14:paraId="56121561" w14:textId="77777777" w:rsidR="001576B5" w:rsidRPr="00702219" w:rsidRDefault="001576B5" w:rsidP="001576B5">
      <w:pPr>
        <w:pStyle w:val="Line1"/>
      </w:pPr>
      <w:r w:rsidRPr="00702219">
        <w:t>The Word of the Lord.</w:t>
      </w:r>
    </w:p>
    <w:p w14:paraId="0ECAFDA3" w14:textId="77777777" w:rsidR="001576B5" w:rsidRPr="00702219" w:rsidRDefault="001576B5" w:rsidP="001576B5">
      <w:pPr>
        <w:pStyle w:val="Response"/>
      </w:pPr>
      <w:r w:rsidRPr="00702219">
        <w:t>Thanks be to God.</w:t>
      </w:r>
    </w:p>
    <w:p w14:paraId="2D64DB86" w14:textId="77777777" w:rsidR="00935618" w:rsidRDefault="00935618" w:rsidP="00935618">
      <w:pPr>
        <w:pStyle w:val="SubOrdo"/>
      </w:pPr>
      <w:r>
        <w:lastRenderedPageBreak/>
        <w:t>Gospel Acclamation</w:t>
      </w:r>
    </w:p>
    <w:p w14:paraId="11467009" w14:textId="77777777" w:rsidR="00935618" w:rsidRDefault="00935618" w:rsidP="00935618">
      <w:pPr>
        <w:pStyle w:val="HymnCredits"/>
      </w:pPr>
      <w:r>
        <w:t>tune: Bonnie L. Drewes; © 1998</w:t>
      </w:r>
    </w:p>
    <w:p w14:paraId="5644C044" w14:textId="77777777" w:rsidR="00935618" w:rsidRDefault="00935618" w:rsidP="00935618">
      <w:pPr>
        <w:pStyle w:val="HymnCredits"/>
      </w:pPr>
    </w:p>
    <w:p w14:paraId="2690D6FB" w14:textId="77777777" w:rsidR="00935618" w:rsidRDefault="00935618" w:rsidP="00935618">
      <w:r>
        <w:rPr>
          <w:noProof/>
        </w:rPr>
        <w:drawing>
          <wp:inline distT="0" distB="0" distL="0" distR="0" wp14:anchorId="5969DCDC" wp14:editId="5487025E">
            <wp:extent cx="5486400" cy="738505"/>
            <wp:effectExtent l="0" t="0" r="0" b="0"/>
            <wp:docPr id="70175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56120" name="Picture 7017561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738505"/>
                    </a:xfrm>
                    <a:prstGeom prst="rect">
                      <a:avLst/>
                    </a:prstGeom>
                  </pic:spPr>
                </pic:pic>
              </a:graphicData>
            </a:graphic>
          </wp:inline>
        </w:drawing>
      </w:r>
    </w:p>
    <w:p w14:paraId="1D9432B4" w14:textId="77777777" w:rsidR="00935618" w:rsidRDefault="00935618" w:rsidP="00935618">
      <w:r>
        <w:rPr>
          <w:noProof/>
        </w:rPr>
        <w:drawing>
          <wp:inline distT="0" distB="0" distL="0" distR="0" wp14:anchorId="49333E6E" wp14:editId="40C8057A">
            <wp:extent cx="5486400" cy="735330"/>
            <wp:effectExtent l="0" t="0" r="0" b="1270"/>
            <wp:docPr id="1382578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78404" name="Picture 13825784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735330"/>
                    </a:xfrm>
                    <a:prstGeom prst="rect">
                      <a:avLst/>
                    </a:prstGeom>
                  </pic:spPr>
                </pic:pic>
              </a:graphicData>
            </a:graphic>
          </wp:inline>
        </w:drawing>
      </w:r>
    </w:p>
    <w:p w14:paraId="19F19C88" w14:textId="77777777" w:rsidR="001576B5" w:rsidRDefault="001576B5" w:rsidP="001576B5">
      <w:pPr>
        <w:pStyle w:val="SubOrdo"/>
      </w:pPr>
      <w:r>
        <w:t xml:space="preserve">Gospel: </w:t>
      </w:r>
      <w:r w:rsidRPr="00444555">
        <w:rPr>
          <w:i/>
          <w:noProof/>
        </w:rPr>
        <w:t>Jesus</w:t>
      </w:r>
      <w:r>
        <w:rPr>
          <w:i/>
          <w:noProof/>
        </w:rPr>
        <w:t>’</w:t>
      </w:r>
      <w:r w:rsidRPr="00444555">
        <w:rPr>
          <w:i/>
          <w:noProof/>
        </w:rPr>
        <w:t xml:space="preserve"> True Family</w:t>
      </w:r>
      <w:r>
        <w:tab/>
      </w:r>
      <w:r w:rsidRPr="00444555">
        <w:rPr>
          <w:noProof/>
        </w:rPr>
        <w:t>Mark 3:20-35</w:t>
      </w:r>
    </w:p>
    <w:p w14:paraId="650EDDCD" w14:textId="77777777" w:rsidR="001576B5" w:rsidRPr="00702219" w:rsidRDefault="001576B5" w:rsidP="001576B5">
      <w:pPr>
        <w:pStyle w:val="Notes"/>
      </w:pPr>
      <w:r>
        <w:t>In response to charges that he is possessed, Jesus wonders aloud how anyone who is demon-possessed can cast out demons. Those who do the will of God are possessed by the Holy Spirit, sisters and brothers of Christ.</w:t>
      </w:r>
    </w:p>
    <w:p w14:paraId="065FFDDC" w14:textId="77777777" w:rsidR="001576B5" w:rsidRPr="00702219" w:rsidRDefault="001576B5" w:rsidP="001576B5">
      <w:pPr>
        <w:pStyle w:val="Line1"/>
      </w:pPr>
      <w:r>
        <w:t>The holy gospel according to Mark.</w:t>
      </w:r>
    </w:p>
    <w:p w14:paraId="2B9A821E" w14:textId="77777777" w:rsidR="001576B5" w:rsidRDefault="001576B5" w:rsidP="001576B5">
      <w:pPr>
        <w:pStyle w:val="Response"/>
      </w:pPr>
      <w:r>
        <w:t>Glory to you, O Lord.</w:t>
      </w:r>
    </w:p>
    <w:p w14:paraId="617E7E48" w14:textId="77777777" w:rsidR="001576B5" w:rsidRPr="00775E11" w:rsidRDefault="001576B5" w:rsidP="001576B5">
      <w:pPr>
        <w:pStyle w:val="Reading"/>
      </w:pPr>
      <w:r w:rsidRPr="0085352B">
        <w:rPr>
          <w:rStyle w:val="VerseNumbers"/>
          <w:rFonts w:eastAsiaTheme="majorEastAsia"/>
        </w:rPr>
        <w:t>2</w:t>
      </w:r>
      <w:r w:rsidRPr="003A2A69">
        <w:rPr>
          <w:rStyle w:val="VerseNumbers"/>
          <w:rFonts w:eastAsiaTheme="majorEastAsia"/>
        </w:rPr>
        <w:t>0 </w:t>
      </w:r>
      <w:r w:rsidRPr="00775E11">
        <w:rPr>
          <w:rFonts w:eastAsiaTheme="majorEastAsia"/>
        </w:rPr>
        <w:t>Then he went home, and the crowd came together again, so that they could not even eat.</w:t>
      </w:r>
      <w:r>
        <w:rPr>
          <w:rFonts w:eastAsiaTheme="majorEastAsia"/>
        </w:rPr>
        <w:t xml:space="preserve"> </w:t>
      </w:r>
      <w:r w:rsidRPr="0085352B">
        <w:rPr>
          <w:rStyle w:val="VerseNumbers"/>
          <w:rFonts w:eastAsiaTheme="majorEastAsia"/>
        </w:rPr>
        <w:t>2</w:t>
      </w:r>
      <w:r w:rsidRPr="003A2A69">
        <w:rPr>
          <w:rStyle w:val="VerseNumbers"/>
          <w:rFonts w:eastAsiaTheme="majorEastAsia"/>
        </w:rPr>
        <w:t>1 </w:t>
      </w:r>
      <w:r w:rsidRPr="00775E11">
        <w:rPr>
          <w:rFonts w:eastAsiaTheme="majorEastAsia"/>
        </w:rPr>
        <w:t>When his family heard it, they went out to restrain him, for people were saying, “He has gone out of his mind.”</w:t>
      </w:r>
      <w:r>
        <w:rPr>
          <w:rFonts w:eastAsiaTheme="majorEastAsia"/>
        </w:rPr>
        <w:t xml:space="preserve"> </w:t>
      </w:r>
      <w:r w:rsidRPr="0085352B">
        <w:rPr>
          <w:rStyle w:val="VerseNumbers"/>
          <w:rFonts w:eastAsiaTheme="majorEastAsia"/>
        </w:rPr>
        <w:t>2</w:t>
      </w:r>
      <w:r w:rsidRPr="003A2A69">
        <w:rPr>
          <w:rStyle w:val="VerseNumbers"/>
          <w:rFonts w:eastAsiaTheme="majorEastAsia"/>
        </w:rPr>
        <w:t>2 </w:t>
      </w:r>
      <w:r w:rsidRPr="00775E11">
        <w:rPr>
          <w:rFonts w:eastAsiaTheme="majorEastAsia"/>
        </w:rPr>
        <w:t xml:space="preserve">And the scribes who came down from Jerusalem said, “He has </w:t>
      </w:r>
      <w:proofErr w:type="spellStart"/>
      <w:r w:rsidRPr="00775E11">
        <w:rPr>
          <w:rFonts w:eastAsiaTheme="majorEastAsia"/>
        </w:rPr>
        <w:t>Beelzebul</w:t>
      </w:r>
      <w:proofErr w:type="spellEnd"/>
      <w:r w:rsidRPr="00775E11">
        <w:rPr>
          <w:rFonts w:eastAsiaTheme="majorEastAsia"/>
        </w:rPr>
        <w:t>, and by the ruler of the demons he casts out demons.”</w:t>
      </w:r>
      <w:r>
        <w:rPr>
          <w:rFonts w:eastAsiaTheme="majorEastAsia"/>
        </w:rPr>
        <w:t xml:space="preserve"> </w:t>
      </w:r>
      <w:r w:rsidRPr="0085352B">
        <w:rPr>
          <w:rStyle w:val="VerseNumbers"/>
          <w:rFonts w:eastAsiaTheme="majorEastAsia"/>
        </w:rPr>
        <w:t>2</w:t>
      </w:r>
      <w:r w:rsidRPr="003A2A69">
        <w:rPr>
          <w:rStyle w:val="VerseNumbers"/>
          <w:rFonts w:eastAsiaTheme="majorEastAsia"/>
        </w:rPr>
        <w:t>3 </w:t>
      </w:r>
      <w:r w:rsidRPr="00775E11">
        <w:rPr>
          <w:rFonts w:eastAsiaTheme="majorEastAsia"/>
        </w:rPr>
        <w:t>And he called them to him and spoke to them in parables, “How can Satan cast out Satan?</w:t>
      </w:r>
      <w:r>
        <w:rPr>
          <w:rFonts w:eastAsiaTheme="majorEastAsia"/>
        </w:rPr>
        <w:t xml:space="preserve"> </w:t>
      </w:r>
      <w:r w:rsidRPr="0085352B">
        <w:rPr>
          <w:rStyle w:val="VerseNumbers"/>
          <w:rFonts w:eastAsiaTheme="majorEastAsia"/>
        </w:rPr>
        <w:t>2</w:t>
      </w:r>
      <w:r w:rsidRPr="003A2A69">
        <w:rPr>
          <w:rStyle w:val="VerseNumbers"/>
          <w:rFonts w:eastAsiaTheme="majorEastAsia"/>
        </w:rPr>
        <w:t>4 </w:t>
      </w:r>
      <w:r w:rsidRPr="00775E11">
        <w:rPr>
          <w:rFonts w:eastAsiaTheme="majorEastAsia"/>
        </w:rPr>
        <w:t>If a kingdom is divided against itself, that kingdom cannot stand.</w:t>
      </w:r>
      <w:r>
        <w:rPr>
          <w:rFonts w:eastAsiaTheme="majorEastAsia"/>
        </w:rPr>
        <w:t xml:space="preserve"> </w:t>
      </w:r>
      <w:r w:rsidRPr="0085352B">
        <w:rPr>
          <w:rStyle w:val="VerseNumbers"/>
          <w:rFonts w:eastAsiaTheme="majorEastAsia"/>
        </w:rPr>
        <w:t>2</w:t>
      </w:r>
      <w:r w:rsidRPr="003A2A69">
        <w:rPr>
          <w:rStyle w:val="VerseNumbers"/>
          <w:rFonts w:eastAsiaTheme="majorEastAsia"/>
        </w:rPr>
        <w:t>5 </w:t>
      </w:r>
      <w:r w:rsidRPr="00775E11">
        <w:rPr>
          <w:rFonts w:eastAsiaTheme="majorEastAsia"/>
        </w:rPr>
        <w:t>And if a house is divided against itself, that house will not be able to stand.</w:t>
      </w:r>
      <w:r>
        <w:rPr>
          <w:rFonts w:eastAsiaTheme="majorEastAsia"/>
        </w:rPr>
        <w:t xml:space="preserve"> </w:t>
      </w:r>
      <w:r w:rsidRPr="0085352B">
        <w:rPr>
          <w:rStyle w:val="VerseNumbers"/>
          <w:rFonts w:eastAsiaTheme="majorEastAsia"/>
        </w:rPr>
        <w:t>2</w:t>
      </w:r>
      <w:r w:rsidRPr="003A2A69">
        <w:rPr>
          <w:rStyle w:val="VerseNumbers"/>
          <w:rFonts w:eastAsiaTheme="majorEastAsia"/>
        </w:rPr>
        <w:t>6 </w:t>
      </w:r>
      <w:r w:rsidRPr="00775E11">
        <w:rPr>
          <w:rFonts w:eastAsiaTheme="majorEastAsia"/>
        </w:rPr>
        <w:t>And if Satan has risen up against himself and is divided, he cannot stand, but his end has come.</w:t>
      </w:r>
      <w:r>
        <w:rPr>
          <w:rFonts w:eastAsiaTheme="majorEastAsia"/>
        </w:rPr>
        <w:t xml:space="preserve"> </w:t>
      </w:r>
      <w:r w:rsidRPr="0085352B">
        <w:rPr>
          <w:rStyle w:val="VerseNumbers"/>
          <w:rFonts w:eastAsiaTheme="majorEastAsia"/>
        </w:rPr>
        <w:t>2</w:t>
      </w:r>
      <w:r w:rsidRPr="003A2A69">
        <w:rPr>
          <w:rStyle w:val="VerseNumbers"/>
          <w:rFonts w:eastAsiaTheme="majorEastAsia"/>
        </w:rPr>
        <w:t>7 </w:t>
      </w:r>
      <w:r w:rsidRPr="00775E11">
        <w:rPr>
          <w:rFonts w:eastAsiaTheme="majorEastAsia"/>
        </w:rPr>
        <w:t>But no one can enter a strong man’s house and plunder his property without first tying up the strong man; then indeed the house can be plundered.</w:t>
      </w:r>
    </w:p>
    <w:p w14:paraId="4CBF71A3" w14:textId="77777777" w:rsidR="001576B5" w:rsidRPr="00775E11" w:rsidRDefault="001576B5" w:rsidP="001576B5">
      <w:pPr>
        <w:pStyle w:val="Reading"/>
      </w:pPr>
      <w:r w:rsidRPr="0085352B">
        <w:rPr>
          <w:rStyle w:val="VerseNumbers"/>
          <w:rFonts w:eastAsiaTheme="majorEastAsia"/>
        </w:rPr>
        <w:t>2</w:t>
      </w:r>
      <w:r w:rsidRPr="003A2A69">
        <w:rPr>
          <w:rStyle w:val="VerseNumbers"/>
          <w:rFonts w:eastAsiaTheme="majorEastAsia"/>
        </w:rPr>
        <w:t>8 </w:t>
      </w:r>
      <w:r w:rsidRPr="00775E11">
        <w:rPr>
          <w:rFonts w:eastAsiaTheme="majorEastAsia"/>
        </w:rPr>
        <w:t>“Truly I tell you, people will be forgiven for their sins and whatever blasphemies they utter,</w:t>
      </w:r>
      <w:r>
        <w:rPr>
          <w:rFonts w:eastAsiaTheme="majorEastAsia"/>
        </w:rPr>
        <w:t xml:space="preserve"> </w:t>
      </w:r>
      <w:r w:rsidRPr="0085352B">
        <w:rPr>
          <w:rStyle w:val="VerseNumbers"/>
          <w:rFonts w:eastAsiaTheme="majorEastAsia"/>
        </w:rPr>
        <w:t>2</w:t>
      </w:r>
      <w:r w:rsidRPr="003A2A69">
        <w:rPr>
          <w:rStyle w:val="VerseNumbers"/>
          <w:rFonts w:eastAsiaTheme="majorEastAsia"/>
        </w:rPr>
        <w:t>9 </w:t>
      </w:r>
      <w:r w:rsidRPr="00775E11">
        <w:rPr>
          <w:rFonts w:eastAsiaTheme="majorEastAsia"/>
        </w:rPr>
        <w:t>but whoever blasphemes against the Holy Spirit can never have forgiveness but is guilty of an eternal sin”—</w:t>
      </w:r>
      <w:r>
        <w:t xml:space="preserve"> </w:t>
      </w:r>
      <w:r w:rsidRPr="0085352B">
        <w:rPr>
          <w:rStyle w:val="VerseNumbers"/>
        </w:rPr>
        <w:t>3</w:t>
      </w:r>
      <w:r w:rsidRPr="003A2A69">
        <w:rPr>
          <w:rStyle w:val="VerseNumbers"/>
          <w:rFonts w:eastAsiaTheme="majorEastAsia"/>
        </w:rPr>
        <w:t>0 </w:t>
      </w:r>
      <w:r w:rsidRPr="00775E11">
        <w:rPr>
          <w:rFonts w:eastAsiaTheme="majorEastAsia"/>
        </w:rPr>
        <w:t>for they had said, “He has an unclean spirit.”</w:t>
      </w:r>
    </w:p>
    <w:p w14:paraId="6777601E" w14:textId="77777777" w:rsidR="001576B5" w:rsidRPr="00775E11" w:rsidRDefault="001576B5" w:rsidP="001576B5">
      <w:pPr>
        <w:pStyle w:val="Reading"/>
      </w:pPr>
      <w:r w:rsidRPr="0085352B">
        <w:rPr>
          <w:rStyle w:val="VerseNumbers"/>
          <w:rFonts w:eastAsiaTheme="majorEastAsia"/>
        </w:rPr>
        <w:t>3</w:t>
      </w:r>
      <w:r w:rsidRPr="003A2A69">
        <w:rPr>
          <w:rStyle w:val="VerseNumbers"/>
          <w:rFonts w:eastAsiaTheme="majorEastAsia"/>
        </w:rPr>
        <w:t>1 </w:t>
      </w:r>
      <w:r w:rsidRPr="00775E11">
        <w:rPr>
          <w:rFonts w:eastAsiaTheme="majorEastAsia"/>
        </w:rPr>
        <w:t>Then his mother and his brothers came, and standing outside they sent to him and called him.</w:t>
      </w:r>
      <w:r>
        <w:rPr>
          <w:rFonts w:eastAsiaTheme="majorEastAsia"/>
        </w:rPr>
        <w:t xml:space="preserve"> </w:t>
      </w:r>
      <w:r w:rsidRPr="0085352B">
        <w:rPr>
          <w:rStyle w:val="VerseNumbers"/>
          <w:rFonts w:eastAsiaTheme="majorEastAsia"/>
        </w:rPr>
        <w:t>3</w:t>
      </w:r>
      <w:r w:rsidRPr="003A2A69">
        <w:rPr>
          <w:rStyle w:val="VerseNumbers"/>
          <w:rFonts w:eastAsiaTheme="majorEastAsia"/>
        </w:rPr>
        <w:t>2 </w:t>
      </w:r>
      <w:r w:rsidRPr="00775E11">
        <w:rPr>
          <w:rFonts w:eastAsiaTheme="majorEastAsia"/>
        </w:rPr>
        <w:t>A crowd was sitting around him, and they said to him, “Your mother and your brothers</w:t>
      </w:r>
      <w:r>
        <w:rPr>
          <w:rStyle w:val="FootnoteReference"/>
          <w:rFonts w:eastAsiaTheme="majorEastAsia"/>
        </w:rPr>
        <w:footnoteReference w:id="1"/>
      </w:r>
      <w:r>
        <w:rPr>
          <w:rFonts w:eastAsiaTheme="majorEastAsia"/>
        </w:rPr>
        <w:t xml:space="preserve"> </w:t>
      </w:r>
      <w:r w:rsidRPr="00775E11">
        <w:rPr>
          <w:rFonts w:eastAsiaTheme="majorEastAsia"/>
        </w:rPr>
        <w:t>are outside asking for you.”</w:t>
      </w:r>
      <w:r>
        <w:rPr>
          <w:rFonts w:eastAsiaTheme="majorEastAsia"/>
        </w:rPr>
        <w:t xml:space="preserve"> </w:t>
      </w:r>
      <w:r w:rsidRPr="0085352B">
        <w:rPr>
          <w:rStyle w:val="VerseNumbers"/>
          <w:rFonts w:eastAsiaTheme="majorEastAsia"/>
        </w:rPr>
        <w:t>3</w:t>
      </w:r>
      <w:r w:rsidRPr="003A2A69">
        <w:rPr>
          <w:rStyle w:val="VerseNumbers"/>
          <w:rFonts w:eastAsiaTheme="majorEastAsia"/>
        </w:rPr>
        <w:t>3 </w:t>
      </w:r>
      <w:r w:rsidRPr="00775E11">
        <w:rPr>
          <w:rFonts w:eastAsiaTheme="majorEastAsia"/>
        </w:rPr>
        <w:t>And he replied, “Who are my mother and my brothers?”</w:t>
      </w:r>
      <w:r>
        <w:rPr>
          <w:rFonts w:eastAsiaTheme="majorEastAsia"/>
        </w:rPr>
        <w:t xml:space="preserve"> </w:t>
      </w:r>
      <w:r w:rsidRPr="0085352B">
        <w:rPr>
          <w:rStyle w:val="VerseNumbers"/>
          <w:rFonts w:eastAsiaTheme="majorEastAsia"/>
        </w:rPr>
        <w:t>3</w:t>
      </w:r>
      <w:r w:rsidRPr="003A2A69">
        <w:rPr>
          <w:rStyle w:val="VerseNumbers"/>
          <w:rFonts w:eastAsiaTheme="majorEastAsia"/>
        </w:rPr>
        <w:t>4 </w:t>
      </w:r>
      <w:r w:rsidRPr="00775E11">
        <w:rPr>
          <w:rFonts w:eastAsiaTheme="majorEastAsia"/>
        </w:rPr>
        <w:t>And looking at those who sat around him, he said, “Here are my mother and my brothers!</w:t>
      </w:r>
      <w:r>
        <w:rPr>
          <w:rFonts w:eastAsiaTheme="majorEastAsia"/>
        </w:rPr>
        <w:t xml:space="preserve"> </w:t>
      </w:r>
      <w:r w:rsidRPr="0085352B">
        <w:rPr>
          <w:rStyle w:val="VerseNumbers"/>
          <w:rFonts w:eastAsiaTheme="majorEastAsia"/>
        </w:rPr>
        <w:t>3</w:t>
      </w:r>
      <w:r w:rsidRPr="003A2A69">
        <w:rPr>
          <w:rStyle w:val="VerseNumbers"/>
          <w:rFonts w:eastAsiaTheme="majorEastAsia"/>
        </w:rPr>
        <w:t>5 </w:t>
      </w:r>
      <w:r w:rsidRPr="00775E11">
        <w:rPr>
          <w:rFonts w:eastAsiaTheme="majorEastAsia"/>
        </w:rPr>
        <w:t>Whoever does the will of God is my brother and sister and mother.”</w:t>
      </w:r>
      <w:r>
        <w:rPr>
          <w:rFonts w:eastAsiaTheme="majorEastAsia"/>
        </w:rPr>
        <w:t xml:space="preserve"> </w:t>
      </w:r>
      <w:r w:rsidRPr="00544B22">
        <w:rPr>
          <w:rFonts w:eastAsiaTheme="majorEastAsia"/>
          <w:sz w:val="16"/>
          <w:szCs w:val="16"/>
        </w:rPr>
        <w:lastRenderedPageBreak/>
        <w:t>[NRSVUE]</w:t>
      </w:r>
    </w:p>
    <w:p w14:paraId="69AF39EF" w14:textId="77777777" w:rsidR="001576B5" w:rsidRPr="00702219" w:rsidRDefault="001576B5" w:rsidP="001576B5">
      <w:pPr>
        <w:pStyle w:val="Line1"/>
      </w:pPr>
      <w:r>
        <w:t>The gospel of the Lord.</w:t>
      </w:r>
    </w:p>
    <w:p w14:paraId="74B62FFB" w14:textId="77777777" w:rsidR="001576B5" w:rsidRDefault="001576B5" w:rsidP="001576B5">
      <w:pPr>
        <w:pStyle w:val="Response"/>
      </w:pPr>
      <w:r>
        <w:t>Praise to you, O Christ.</w:t>
      </w:r>
    </w:p>
    <w:p w14:paraId="1A2F3B01" w14:textId="5704F84B" w:rsidR="009A7902" w:rsidRDefault="009A7902" w:rsidP="001576B5">
      <w:pPr>
        <w:pStyle w:val="Rubric"/>
      </w:pPr>
      <w:r>
        <w:t>You may be seated.</w:t>
      </w:r>
    </w:p>
    <w:p w14:paraId="21D69173" w14:textId="6D07FCD0" w:rsidR="006837E1" w:rsidRPr="00FD37AF" w:rsidRDefault="006837E1" w:rsidP="0045622D">
      <w:pPr>
        <w:pStyle w:val="SubOrdo"/>
        <w:rPr>
          <w:i/>
          <w:iCs/>
        </w:rPr>
      </w:pPr>
      <w:r>
        <w:t>Children’s Message</w:t>
      </w:r>
      <w:r w:rsidR="00FD37AF">
        <w:t xml:space="preserve">: </w:t>
      </w:r>
      <w:r w:rsidR="00FD37AF">
        <w:rPr>
          <w:i/>
          <w:iCs/>
        </w:rPr>
        <w:t>Learning from M&amp;Ms</w:t>
      </w:r>
    </w:p>
    <w:p w14:paraId="27253531" w14:textId="169C1336" w:rsidR="00F85CF3" w:rsidRPr="00FD37AF" w:rsidRDefault="00F85CF3" w:rsidP="0045622D">
      <w:pPr>
        <w:pStyle w:val="SubOrdo"/>
      </w:pPr>
      <w:r>
        <w:t>Sermon</w:t>
      </w:r>
      <w:r w:rsidR="00FD37AF">
        <w:t xml:space="preserve">: </w:t>
      </w:r>
      <w:r w:rsidR="00FD37AF">
        <w:rPr>
          <w:i/>
          <w:iCs/>
        </w:rPr>
        <w:t>Different but Not Divided</w:t>
      </w:r>
      <w:r w:rsidR="00FD37AF">
        <w:tab/>
        <w:t>Mark 3:20-35</w:t>
      </w:r>
    </w:p>
    <w:p w14:paraId="799CE6B4" w14:textId="77777777" w:rsidR="009A7902" w:rsidRDefault="009A7902" w:rsidP="0045622D">
      <w:pPr>
        <w:pStyle w:val="Rubric"/>
      </w:pPr>
      <w:r>
        <w:t>Silence for reflection follows the sermon.</w:t>
      </w:r>
    </w:p>
    <w:p w14:paraId="134B8280" w14:textId="77777777" w:rsidR="009A7902" w:rsidRDefault="009A7902" w:rsidP="0045622D">
      <w:pPr>
        <w:pStyle w:val="Rubric"/>
      </w:pPr>
      <w:r>
        <w:t>Please stand as you are able.</w:t>
      </w:r>
    </w:p>
    <w:p w14:paraId="597661DB" w14:textId="052EAB6F" w:rsidR="00F85CF3" w:rsidRPr="006666B8" w:rsidRDefault="00F85CF3" w:rsidP="0045622D">
      <w:pPr>
        <w:pStyle w:val="Hymn"/>
      </w:pPr>
      <w:r>
        <w:t>Hymn of the Day</w:t>
      </w:r>
      <w:r w:rsidR="00F555E2">
        <w:t>:</w:t>
      </w:r>
      <w:r w:rsidR="0084785C">
        <w:t xml:space="preserve"> </w:t>
      </w:r>
      <w:r w:rsidR="006666B8">
        <w:rPr>
          <w:i/>
          <w:iCs/>
        </w:rPr>
        <w:t>We All Are One in Mission</w:t>
      </w:r>
      <w:r w:rsidR="006666B8">
        <w:tab/>
        <w:t>#576</w:t>
      </w:r>
    </w:p>
    <w:p w14:paraId="42F79720" w14:textId="77777777" w:rsidR="0084785C" w:rsidRDefault="0084785C" w:rsidP="0084785C">
      <w:pPr>
        <w:pStyle w:val="SubOrdo"/>
      </w:pPr>
      <w:r>
        <w:t>Apostles’ Creed</w:t>
      </w:r>
      <w:r>
        <w:rPr>
          <w:rStyle w:val="FootnoteReference"/>
        </w:rPr>
        <w:footnoteReference w:id="2"/>
      </w:r>
    </w:p>
    <w:p w14:paraId="2F6D8B54" w14:textId="77777777" w:rsidR="0084785C" w:rsidRDefault="0084785C" w:rsidP="0084785C">
      <w:pPr>
        <w:pStyle w:val="Line1"/>
      </w:pPr>
      <w:r>
        <w:t>With the whole church, let us confess our faith.</w:t>
      </w:r>
    </w:p>
    <w:p w14:paraId="1886F427" w14:textId="77777777" w:rsidR="0084785C" w:rsidRDefault="0084785C" w:rsidP="0084785C">
      <w:pPr>
        <w:pStyle w:val="Response"/>
      </w:pPr>
      <w:r>
        <w:t>I believe in God, the Father almighty,</w:t>
      </w:r>
    </w:p>
    <w:p w14:paraId="0C513F75" w14:textId="77777777" w:rsidR="0084785C" w:rsidRDefault="0084785C" w:rsidP="0084785C">
      <w:pPr>
        <w:pStyle w:val="Response"/>
      </w:pPr>
      <w:r>
        <w:tab/>
        <w:t>creator of heaven and earth.</w:t>
      </w:r>
    </w:p>
    <w:p w14:paraId="23FC2354" w14:textId="77777777" w:rsidR="0084785C" w:rsidRDefault="0084785C" w:rsidP="0084785C">
      <w:pPr>
        <w:pStyle w:val="Response"/>
      </w:pPr>
      <w:r>
        <w:t>I believe in Jesus Christ, God's only Son, our Lord.</w:t>
      </w:r>
    </w:p>
    <w:p w14:paraId="1AE40D5B" w14:textId="77777777" w:rsidR="0084785C" w:rsidRDefault="0084785C" w:rsidP="0084785C">
      <w:pPr>
        <w:pStyle w:val="Response"/>
      </w:pPr>
      <w:r>
        <w:tab/>
        <w:t>who was conceived by the Holy Spirit,</w:t>
      </w:r>
    </w:p>
    <w:p w14:paraId="39E12C9B" w14:textId="77777777" w:rsidR="0084785C" w:rsidRDefault="0084785C" w:rsidP="0084785C">
      <w:pPr>
        <w:pStyle w:val="Response"/>
      </w:pPr>
      <w:r>
        <w:tab/>
        <w:t>born of the Virgin Mary,</w:t>
      </w:r>
    </w:p>
    <w:p w14:paraId="0E791A44" w14:textId="77777777" w:rsidR="0084785C" w:rsidRDefault="0084785C" w:rsidP="0084785C">
      <w:pPr>
        <w:pStyle w:val="Response"/>
      </w:pPr>
      <w:r>
        <w:tab/>
        <w:t>suffered under Pontius Pilate,</w:t>
      </w:r>
    </w:p>
    <w:p w14:paraId="56F16204" w14:textId="77777777" w:rsidR="0084785C" w:rsidRDefault="0084785C" w:rsidP="0084785C">
      <w:pPr>
        <w:pStyle w:val="Response"/>
      </w:pPr>
      <w:r>
        <w:tab/>
        <w:t>was crucified, died, and was buried;</w:t>
      </w:r>
    </w:p>
    <w:p w14:paraId="054A1FF4" w14:textId="77777777" w:rsidR="0084785C" w:rsidRPr="007A0582" w:rsidRDefault="0084785C" w:rsidP="0084785C">
      <w:pPr>
        <w:pStyle w:val="Line2"/>
        <w:rPr>
          <w:b/>
        </w:rPr>
      </w:pPr>
      <w:r w:rsidRPr="007A0582">
        <w:rPr>
          <w:b/>
        </w:rPr>
        <w:tab/>
      </w:r>
      <w:r>
        <w:rPr>
          <w:b/>
        </w:rPr>
        <w:tab/>
      </w:r>
      <w:r w:rsidRPr="007A0582">
        <w:rPr>
          <w:b/>
        </w:rPr>
        <w:t>he descended to the dead.</w:t>
      </w:r>
      <w:r w:rsidRPr="007A0582">
        <w:rPr>
          <w:rStyle w:val="FootnoteReference"/>
        </w:rPr>
        <w:footnoteReference w:id="3"/>
      </w:r>
    </w:p>
    <w:p w14:paraId="07B887B8" w14:textId="77777777" w:rsidR="0084785C" w:rsidRDefault="0084785C" w:rsidP="0084785C">
      <w:pPr>
        <w:pStyle w:val="Response"/>
      </w:pPr>
      <w:r>
        <w:tab/>
        <w:t>On the third day he rose again;</w:t>
      </w:r>
    </w:p>
    <w:p w14:paraId="4D3B5A89" w14:textId="77777777" w:rsidR="0084785C" w:rsidRDefault="0084785C" w:rsidP="0084785C">
      <w:pPr>
        <w:pStyle w:val="Response"/>
      </w:pPr>
      <w:r>
        <w:tab/>
        <w:t>he ascended into heaven,</w:t>
      </w:r>
    </w:p>
    <w:p w14:paraId="790D188D" w14:textId="77777777" w:rsidR="0084785C" w:rsidRDefault="0084785C" w:rsidP="0084785C">
      <w:pPr>
        <w:pStyle w:val="Response"/>
      </w:pPr>
      <w:r>
        <w:tab/>
        <w:t>he is seated at the right hand of the Father.</w:t>
      </w:r>
    </w:p>
    <w:p w14:paraId="0673D0D0" w14:textId="77777777" w:rsidR="0084785C" w:rsidRDefault="0084785C" w:rsidP="0084785C">
      <w:pPr>
        <w:pStyle w:val="Response"/>
      </w:pPr>
      <w:r>
        <w:tab/>
        <w:t>and he will come to judge the living and the dead.</w:t>
      </w:r>
    </w:p>
    <w:p w14:paraId="241E6B25" w14:textId="77777777" w:rsidR="0084785C" w:rsidRDefault="0084785C" w:rsidP="0084785C">
      <w:pPr>
        <w:pStyle w:val="Response"/>
      </w:pPr>
      <w:r>
        <w:t>I believe in the Holy Spirit,</w:t>
      </w:r>
    </w:p>
    <w:p w14:paraId="3E012B08" w14:textId="77777777" w:rsidR="0084785C" w:rsidRDefault="0084785C" w:rsidP="0084785C">
      <w:pPr>
        <w:pStyle w:val="Response"/>
      </w:pPr>
      <w:r>
        <w:tab/>
        <w:t>the holy catholic Church,</w:t>
      </w:r>
    </w:p>
    <w:p w14:paraId="4DDC9B69" w14:textId="77777777" w:rsidR="0084785C" w:rsidRDefault="0084785C" w:rsidP="0084785C">
      <w:pPr>
        <w:pStyle w:val="Response"/>
      </w:pPr>
      <w:r>
        <w:tab/>
        <w:t>the communion of saints,</w:t>
      </w:r>
    </w:p>
    <w:p w14:paraId="2342EC41" w14:textId="77777777" w:rsidR="0084785C" w:rsidRDefault="0084785C" w:rsidP="0084785C">
      <w:pPr>
        <w:pStyle w:val="Response"/>
      </w:pPr>
      <w:r>
        <w:tab/>
        <w:t>the forgiveness of sins,</w:t>
      </w:r>
    </w:p>
    <w:p w14:paraId="596E3CAC" w14:textId="77777777" w:rsidR="0084785C" w:rsidRDefault="0084785C" w:rsidP="0084785C">
      <w:pPr>
        <w:pStyle w:val="Response"/>
      </w:pPr>
      <w:r>
        <w:tab/>
        <w:t>the resurrection of the body,</w:t>
      </w:r>
    </w:p>
    <w:p w14:paraId="751A8220" w14:textId="77777777" w:rsidR="0084785C" w:rsidRDefault="0084785C" w:rsidP="0084785C">
      <w:pPr>
        <w:pStyle w:val="Response"/>
      </w:pPr>
      <w:r>
        <w:tab/>
        <w:t>and the life everlasting. Amen.</w:t>
      </w:r>
    </w:p>
    <w:p w14:paraId="59E6FDDF" w14:textId="77777777" w:rsidR="00E41B11" w:rsidRDefault="00E41B11">
      <w:pPr>
        <w:jc w:val="left"/>
        <w:rPr>
          <w:rFonts w:ascii="Albertus Extra Bold" w:hAnsi="Albertus Extra Bold"/>
        </w:rPr>
      </w:pPr>
      <w:r>
        <w:br w:type="page"/>
      </w:r>
    </w:p>
    <w:p w14:paraId="0775DD81" w14:textId="634E9CEC" w:rsidR="00F85CF3" w:rsidRDefault="00F85CF3" w:rsidP="0045622D">
      <w:pPr>
        <w:pStyle w:val="SubOrdo"/>
      </w:pPr>
      <w:r>
        <w:lastRenderedPageBreak/>
        <w:t>Prayers of Intercession</w:t>
      </w:r>
    </w:p>
    <w:p w14:paraId="593B7C74" w14:textId="77777777" w:rsidR="0020382E" w:rsidRPr="0020382E" w:rsidRDefault="0020382E" w:rsidP="0020382E">
      <w:pPr>
        <w:pStyle w:val="Line1"/>
        <w:rPr>
          <w:lang w:bidi="he-IL"/>
        </w:rPr>
      </w:pPr>
      <w:r w:rsidRPr="0020382E">
        <w:rPr>
          <w:lang w:bidi="he-IL"/>
        </w:rPr>
        <w:t>We come before the triune God to pray for our communities, ourselves, and our world.</w:t>
      </w:r>
    </w:p>
    <w:p w14:paraId="5A22638D" w14:textId="77777777" w:rsidR="0020382E" w:rsidRPr="0020382E" w:rsidRDefault="0020382E" w:rsidP="0020382E">
      <w:pPr>
        <w:pStyle w:val="Rubric"/>
        <w:rPr>
          <w:lang w:bidi="he-IL"/>
        </w:rPr>
      </w:pPr>
      <w:r w:rsidRPr="0020382E">
        <w:rPr>
          <w:lang w:bidi="he-IL"/>
        </w:rPr>
        <w:t>A brief silence.</w:t>
      </w:r>
    </w:p>
    <w:p w14:paraId="1DC38313" w14:textId="77777777" w:rsidR="001576B5" w:rsidRPr="001576B5" w:rsidRDefault="001576B5" w:rsidP="001576B5">
      <w:pPr>
        <w:pStyle w:val="Line1"/>
        <w:rPr>
          <w:lang w:bidi="he-IL"/>
        </w:rPr>
      </w:pPr>
      <w:r w:rsidRPr="001576B5">
        <w:rPr>
          <w:lang w:bidi="he-IL"/>
        </w:rPr>
        <w:t xml:space="preserve">You reawaken our hearts to your mercy. We give you thanks for </w:t>
      </w:r>
      <w:proofErr w:type="spellStart"/>
      <w:r w:rsidRPr="001576B5">
        <w:rPr>
          <w:lang w:bidi="he-IL"/>
        </w:rPr>
        <w:t>renewers</w:t>
      </w:r>
      <w:proofErr w:type="spellEnd"/>
      <w:r w:rsidRPr="001576B5">
        <w:rPr>
          <w:lang w:bidi="he-IL"/>
        </w:rPr>
        <w:t xml:space="preserve"> of the church in every age (</w:t>
      </w:r>
      <w:r w:rsidRPr="001576B5">
        <w:rPr>
          <w:i/>
          <w:iCs/>
          <w:lang w:bidi="he-IL"/>
        </w:rPr>
        <w:t>especially Columba, Aiden, and Bede whom we commemorate today</w:t>
      </w:r>
      <w:r w:rsidRPr="001576B5">
        <w:rPr>
          <w:lang w:bidi="he-IL"/>
        </w:rPr>
        <w:t>). Enliven the creativity and persistence of all seeking to transform the church into a closer vision of your beloved community. Merciful God,</w:t>
      </w:r>
    </w:p>
    <w:p w14:paraId="70882446" w14:textId="77777777" w:rsidR="001576B5" w:rsidRPr="001576B5" w:rsidRDefault="001576B5" w:rsidP="001576B5">
      <w:pPr>
        <w:pStyle w:val="Response"/>
        <w:rPr>
          <w:lang w:bidi="he-IL"/>
        </w:rPr>
      </w:pPr>
      <w:r w:rsidRPr="001576B5">
        <w:rPr>
          <w:lang w:bidi="he-IL"/>
        </w:rPr>
        <w:t>receive our prayer.</w:t>
      </w:r>
    </w:p>
    <w:p w14:paraId="31E4905C" w14:textId="77777777" w:rsidR="001576B5" w:rsidRPr="001576B5" w:rsidRDefault="001576B5" w:rsidP="001576B5">
      <w:pPr>
        <w:pStyle w:val="Line1"/>
        <w:rPr>
          <w:lang w:bidi="he-IL"/>
        </w:rPr>
      </w:pPr>
      <w:r w:rsidRPr="001576B5">
        <w:rPr>
          <w:lang w:bidi="he-IL"/>
        </w:rPr>
        <w:t>Your presence is revealed in the shade of trees, the growth of seeds into flowers, and in the blessing of plants granting food in their right season. Heal lands scarred by deforestation, pollution, or infestation. Teach us to cultivate the earth with respect and reverence. Merciful God,</w:t>
      </w:r>
    </w:p>
    <w:p w14:paraId="2882E7E0" w14:textId="77777777" w:rsidR="001576B5" w:rsidRPr="001576B5" w:rsidRDefault="001576B5" w:rsidP="001576B5">
      <w:pPr>
        <w:pStyle w:val="Response"/>
        <w:rPr>
          <w:lang w:bidi="he-IL"/>
        </w:rPr>
      </w:pPr>
      <w:r w:rsidRPr="001576B5">
        <w:rPr>
          <w:lang w:bidi="he-IL"/>
        </w:rPr>
        <w:t>receive our prayer.</w:t>
      </w:r>
    </w:p>
    <w:p w14:paraId="410636AB" w14:textId="77777777" w:rsidR="001576B5" w:rsidRPr="001576B5" w:rsidRDefault="001576B5" w:rsidP="001576B5">
      <w:pPr>
        <w:pStyle w:val="Line1"/>
        <w:rPr>
          <w:lang w:bidi="he-IL"/>
        </w:rPr>
      </w:pPr>
      <w:r w:rsidRPr="001576B5">
        <w:rPr>
          <w:lang w:bidi="he-IL"/>
        </w:rPr>
        <w:t>Our nations and communities are divided, O God. Teach us again to listen with curiosity and mercy, even in disagreement. Grant us the humility to acknowledge our hardness of heart and make us bold in modeling cooperation for the sake of the common good. Merciful God,</w:t>
      </w:r>
    </w:p>
    <w:p w14:paraId="266C241A" w14:textId="77777777" w:rsidR="001576B5" w:rsidRPr="001576B5" w:rsidRDefault="001576B5" w:rsidP="001576B5">
      <w:pPr>
        <w:pStyle w:val="Response"/>
        <w:rPr>
          <w:lang w:bidi="he-IL"/>
        </w:rPr>
      </w:pPr>
      <w:r w:rsidRPr="001576B5">
        <w:rPr>
          <w:lang w:bidi="he-IL"/>
        </w:rPr>
        <w:t>receive our prayer.</w:t>
      </w:r>
    </w:p>
    <w:p w14:paraId="1DB1B517" w14:textId="77777777" w:rsidR="001576B5" w:rsidRPr="001576B5" w:rsidRDefault="001576B5" w:rsidP="001576B5">
      <w:pPr>
        <w:pStyle w:val="Line1"/>
        <w:rPr>
          <w:lang w:bidi="he-IL"/>
        </w:rPr>
      </w:pPr>
      <w:r w:rsidRPr="001576B5">
        <w:rPr>
          <w:lang w:bidi="he-IL"/>
        </w:rPr>
        <w:t>Hear the prayers of all who cry out to you from the depths of fear, despair, or hopelessness (</w:t>
      </w:r>
      <w:r w:rsidRPr="001576B5">
        <w:rPr>
          <w:i/>
          <w:iCs/>
          <w:lang w:bidi="he-IL"/>
        </w:rPr>
        <w:t>especially</w:t>
      </w:r>
      <w:r w:rsidRPr="001576B5">
        <w:rPr>
          <w:lang w:bidi="he-IL"/>
        </w:rPr>
        <w:t>). With haste, rescue victims of trafficking, exploitation, and abuse, and bless organizations and individuals who work on their behalf. Merciful God,</w:t>
      </w:r>
    </w:p>
    <w:p w14:paraId="457CFD4F" w14:textId="77777777" w:rsidR="001576B5" w:rsidRPr="001576B5" w:rsidRDefault="001576B5" w:rsidP="001576B5">
      <w:pPr>
        <w:pStyle w:val="Response"/>
        <w:rPr>
          <w:lang w:bidi="he-IL"/>
        </w:rPr>
      </w:pPr>
      <w:r w:rsidRPr="001576B5">
        <w:rPr>
          <w:lang w:bidi="he-IL"/>
        </w:rPr>
        <w:t>receive our prayer.</w:t>
      </w:r>
    </w:p>
    <w:p w14:paraId="670EA440" w14:textId="77777777" w:rsidR="001576B5" w:rsidRPr="001576B5" w:rsidRDefault="001576B5" w:rsidP="001576B5">
      <w:pPr>
        <w:pStyle w:val="Line1"/>
        <w:rPr>
          <w:lang w:bidi="he-IL"/>
        </w:rPr>
      </w:pPr>
      <w:r w:rsidRPr="001576B5">
        <w:rPr>
          <w:lang w:bidi="he-IL"/>
        </w:rPr>
        <w:t>Grant wisdom and clarity to all who are in seasons of discernment and transition: high school graduates preparing for first jobs or new educational journeys, those who are shifting careers, and those who are navigating changes in their relationships. Accompany them with your peace. Merciful God,</w:t>
      </w:r>
    </w:p>
    <w:p w14:paraId="37C02250" w14:textId="77777777" w:rsidR="001576B5" w:rsidRPr="001576B5" w:rsidRDefault="001576B5" w:rsidP="001576B5">
      <w:pPr>
        <w:pStyle w:val="Response"/>
        <w:rPr>
          <w:lang w:bidi="he-IL"/>
        </w:rPr>
      </w:pPr>
      <w:r w:rsidRPr="001576B5">
        <w:rPr>
          <w:lang w:bidi="he-IL"/>
        </w:rPr>
        <w:t>receive our prayer.</w:t>
      </w:r>
    </w:p>
    <w:p w14:paraId="60F12297" w14:textId="77777777" w:rsidR="001576B5" w:rsidRPr="001576B5" w:rsidRDefault="001576B5" w:rsidP="001576B5">
      <w:pPr>
        <w:pStyle w:val="Rubric"/>
        <w:rPr>
          <w:lang w:bidi="he-IL"/>
        </w:rPr>
      </w:pPr>
      <w:r w:rsidRPr="001576B5">
        <w:rPr>
          <w:lang w:bidi="he-IL"/>
        </w:rPr>
        <w:t>Here other intercessions may be offered.</w:t>
      </w:r>
    </w:p>
    <w:p w14:paraId="1DC8D84B" w14:textId="77777777" w:rsidR="001576B5" w:rsidRPr="001576B5" w:rsidRDefault="001576B5" w:rsidP="001576B5">
      <w:pPr>
        <w:pStyle w:val="Line1"/>
        <w:rPr>
          <w:lang w:bidi="he-IL"/>
        </w:rPr>
      </w:pPr>
      <w:r w:rsidRPr="001576B5">
        <w:rPr>
          <w:lang w:bidi="he-IL"/>
        </w:rPr>
        <w:t>Praise to you for our ancestors in faith who believed, spoke, and lived in you (</w:t>
      </w:r>
      <w:r w:rsidRPr="001576B5">
        <w:rPr>
          <w:i/>
          <w:iCs/>
          <w:lang w:bidi="he-IL"/>
        </w:rPr>
        <w:t>especially</w:t>
      </w:r>
      <w:r w:rsidRPr="001576B5">
        <w:rPr>
          <w:lang w:bidi="he-IL"/>
        </w:rPr>
        <w:t>). Give us confidence that as Jesus was raised, so we too will be raised, with all the saints, into your everlasting presence. Merciful God,</w:t>
      </w:r>
    </w:p>
    <w:p w14:paraId="3D1E7C21" w14:textId="77777777" w:rsidR="001576B5" w:rsidRPr="001576B5" w:rsidRDefault="001576B5" w:rsidP="001576B5">
      <w:pPr>
        <w:pStyle w:val="Response"/>
        <w:rPr>
          <w:lang w:bidi="he-IL"/>
        </w:rPr>
      </w:pPr>
      <w:r w:rsidRPr="001576B5">
        <w:rPr>
          <w:lang w:bidi="he-IL"/>
        </w:rPr>
        <w:t>receive our prayer.</w:t>
      </w:r>
    </w:p>
    <w:p w14:paraId="413C92D1" w14:textId="77777777" w:rsidR="0020382E" w:rsidRDefault="0020382E" w:rsidP="0020382E">
      <w:pPr>
        <w:pStyle w:val="Rubric"/>
        <w:rPr>
          <w:lang w:bidi="he-IL"/>
        </w:rPr>
      </w:pPr>
      <w:r>
        <w:rPr>
          <w:lang w:bidi="he-IL"/>
        </w:rPr>
        <w:t xml:space="preserve">The presider </w:t>
      </w:r>
      <w:r w:rsidRPr="0020382E">
        <w:t>concludes</w:t>
      </w:r>
      <w:r>
        <w:rPr>
          <w:lang w:bidi="he-IL"/>
        </w:rPr>
        <w:t xml:space="preserve"> the prayers.</w:t>
      </w:r>
    </w:p>
    <w:p w14:paraId="67051D59" w14:textId="77777777" w:rsidR="0020382E" w:rsidRPr="0020382E" w:rsidRDefault="0020382E" w:rsidP="0020382E">
      <w:pPr>
        <w:pStyle w:val="Line1"/>
        <w:rPr>
          <w:lang w:bidi="he-IL"/>
        </w:rPr>
      </w:pPr>
      <w:r w:rsidRPr="0020382E">
        <w:rPr>
          <w:lang w:bidi="he-IL"/>
        </w:rPr>
        <w:lastRenderedPageBreak/>
        <w:t>Receive our prayers, O God, and come quickly to our aid, through the power of the Spirit and the love of Jesus Christ.</w:t>
      </w:r>
    </w:p>
    <w:p w14:paraId="4A43DAE3" w14:textId="77777777" w:rsidR="0020382E" w:rsidRPr="0020382E" w:rsidRDefault="0020382E" w:rsidP="0020382E">
      <w:pPr>
        <w:pStyle w:val="Response"/>
        <w:rPr>
          <w:lang w:bidi="he-IL"/>
        </w:rPr>
      </w:pPr>
      <w:r w:rsidRPr="0020382E">
        <w:rPr>
          <w:lang w:bidi="he-IL"/>
        </w:rPr>
        <w:t>Amen.</w:t>
      </w:r>
    </w:p>
    <w:p w14:paraId="3DDB00E0" w14:textId="77777777" w:rsidR="00F85CF3" w:rsidRDefault="00F85CF3" w:rsidP="0045622D">
      <w:pPr>
        <w:pStyle w:val="SubOrdo"/>
      </w:pPr>
      <w:r>
        <w:t>Peace</w:t>
      </w:r>
    </w:p>
    <w:p w14:paraId="15BD5D81" w14:textId="77777777" w:rsidR="00F85CF3" w:rsidRDefault="00F85CF3" w:rsidP="0045622D">
      <w:pPr>
        <w:pStyle w:val="Line1"/>
      </w:pPr>
      <w:r>
        <w:t>The peace of Christ be with you always.</w:t>
      </w:r>
    </w:p>
    <w:p w14:paraId="1CB8E652" w14:textId="77777777" w:rsidR="00F85CF3" w:rsidRDefault="00F85CF3" w:rsidP="0045622D">
      <w:pPr>
        <w:pStyle w:val="Response"/>
      </w:pPr>
      <w:r>
        <w:t>And also with you.</w:t>
      </w:r>
    </w:p>
    <w:p w14:paraId="7C68A410" w14:textId="77777777" w:rsidR="00F85CF3" w:rsidRDefault="00F85CF3" w:rsidP="0045622D">
      <w:pPr>
        <w:pStyle w:val="Rubric"/>
      </w:pPr>
      <w:r>
        <w:t>You may use these or similar words: “Peace be with you.” You may use the sign of a handshake, a hug, or a bow with palms together. Please allow those who prefer less contact to choose the level of touch.</w:t>
      </w:r>
    </w:p>
    <w:p w14:paraId="3C569C17" w14:textId="77777777" w:rsidR="009A7902" w:rsidRDefault="009A7902" w:rsidP="0045622D">
      <w:pPr>
        <w:pStyle w:val="Rubric"/>
      </w:pPr>
      <w:r>
        <w:t>You may be seated.</w:t>
      </w:r>
    </w:p>
    <w:p w14:paraId="556AF691" w14:textId="77777777" w:rsidR="00F85CF3" w:rsidRDefault="00F85CF3" w:rsidP="0045622D">
      <w:pPr>
        <w:pStyle w:val="Ordo"/>
      </w:pPr>
      <w:r>
        <w:t>— Meal —</w:t>
      </w:r>
    </w:p>
    <w:p w14:paraId="64FF5F6C" w14:textId="77777777" w:rsidR="00E41B11" w:rsidRPr="008A5A2C" w:rsidRDefault="00E41B11" w:rsidP="00E41B11">
      <w:pPr>
        <w:pStyle w:val="SubOrdo"/>
      </w:pPr>
      <w:r>
        <w:t xml:space="preserve">Gift of Music: </w:t>
      </w:r>
      <w:r>
        <w:rPr>
          <w:i/>
          <w:iCs/>
        </w:rPr>
        <w:t>On Eagle’s Wings</w:t>
      </w:r>
      <w:r>
        <w:tab/>
        <w:t>Shay Andersen</w:t>
      </w:r>
    </w:p>
    <w:p w14:paraId="5DDDD6AC" w14:textId="1BA16786" w:rsidR="00F555E2" w:rsidRDefault="00F555E2" w:rsidP="0045622D">
      <w:pPr>
        <w:pStyle w:val="SubOrdo"/>
      </w:pPr>
      <w:r>
        <w:t>Offering</w:t>
      </w:r>
      <w:r w:rsidR="0020382E">
        <w:t xml:space="preserve"> Is Collected</w:t>
      </w:r>
    </w:p>
    <w:p w14:paraId="38C49AC5" w14:textId="77777777" w:rsidR="00935618" w:rsidRDefault="00935618" w:rsidP="00935618">
      <w:pPr>
        <w:pStyle w:val="Rubric"/>
      </w:pPr>
      <w:r>
        <w:t>Please stand as you are able.</w:t>
      </w:r>
    </w:p>
    <w:p w14:paraId="2281757A" w14:textId="77777777" w:rsidR="00F555E2" w:rsidRDefault="00F555E2" w:rsidP="0045622D">
      <w:pPr>
        <w:pStyle w:val="SubOrdo"/>
      </w:pPr>
      <w:r>
        <w:t>The Offering Is Presented and the Table Is Prepared</w:t>
      </w:r>
    </w:p>
    <w:p w14:paraId="6324A93B" w14:textId="77777777" w:rsidR="00935618" w:rsidRDefault="00935618" w:rsidP="00935618">
      <w:pPr>
        <w:pStyle w:val="SubOrdo"/>
      </w:pPr>
      <w:r>
        <w:t>Offertory</w:t>
      </w:r>
    </w:p>
    <w:p w14:paraId="107D385E" w14:textId="77777777" w:rsidR="00935618" w:rsidRDefault="00935618" w:rsidP="00935618">
      <w:pPr>
        <w:pStyle w:val="HymnCredits"/>
      </w:pPr>
      <w:r>
        <w:t>words &amp; music: Bonnie L. Drewes; © 1998</w:t>
      </w:r>
    </w:p>
    <w:p w14:paraId="2EE83242" w14:textId="77777777" w:rsidR="00935618" w:rsidRDefault="00935618" w:rsidP="00935618">
      <w:pPr>
        <w:pStyle w:val="HymnCredits"/>
      </w:pPr>
    </w:p>
    <w:p w14:paraId="1CDCEC17" w14:textId="77777777" w:rsidR="00935618" w:rsidRDefault="00935618" w:rsidP="00935618">
      <w:r>
        <w:rPr>
          <w:noProof/>
        </w:rPr>
        <w:drawing>
          <wp:inline distT="0" distB="0" distL="0" distR="0" wp14:anchorId="64C722A4" wp14:editId="3F2D1D40">
            <wp:extent cx="5486400" cy="514985"/>
            <wp:effectExtent l="0" t="0" r="0" b="5715"/>
            <wp:docPr id="11719940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4021" name="Picture 11719940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514985"/>
                    </a:xfrm>
                    <a:prstGeom prst="rect">
                      <a:avLst/>
                    </a:prstGeom>
                  </pic:spPr>
                </pic:pic>
              </a:graphicData>
            </a:graphic>
          </wp:inline>
        </w:drawing>
      </w:r>
    </w:p>
    <w:p w14:paraId="6259E739" w14:textId="77777777" w:rsidR="00935618" w:rsidRDefault="00935618" w:rsidP="00935618">
      <w:r>
        <w:rPr>
          <w:noProof/>
        </w:rPr>
        <w:drawing>
          <wp:inline distT="0" distB="0" distL="0" distR="0" wp14:anchorId="0A5F6E23" wp14:editId="6DF3DB33">
            <wp:extent cx="5486400" cy="935990"/>
            <wp:effectExtent l="0" t="0" r="0" b="3810"/>
            <wp:docPr id="12510454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45482" name="Picture 12510454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2E0870BE" w14:textId="77777777" w:rsidR="00935618" w:rsidRDefault="00935618" w:rsidP="00935618">
      <w:r>
        <w:rPr>
          <w:noProof/>
        </w:rPr>
        <w:drawing>
          <wp:inline distT="0" distB="0" distL="0" distR="0" wp14:anchorId="48CA6D64" wp14:editId="60B3D4B4">
            <wp:extent cx="5486400" cy="935990"/>
            <wp:effectExtent l="0" t="0" r="0" b="3810"/>
            <wp:docPr id="21445370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37001" name="Picture 214453700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D9E63E" w14:textId="77777777" w:rsidR="00935618" w:rsidRDefault="00935618" w:rsidP="00935618">
      <w:r>
        <w:rPr>
          <w:noProof/>
        </w:rPr>
        <w:drawing>
          <wp:inline distT="0" distB="0" distL="0" distR="0" wp14:anchorId="02767522" wp14:editId="332655BC">
            <wp:extent cx="5486400" cy="959485"/>
            <wp:effectExtent l="0" t="0" r="0" b="5715"/>
            <wp:docPr id="7745632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63265" name="Picture 7745632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959485"/>
                    </a:xfrm>
                    <a:prstGeom prst="rect">
                      <a:avLst/>
                    </a:prstGeom>
                  </pic:spPr>
                </pic:pic>
              </a:graphicData>
            </a:graphic>
          </wp:inline>
        </w:drawing>
      </w:r>
    </w:p>
    <w:p w14:paraId="06629B5D" w14:textId="77777777" w:rsidR="00935618" w:rsidRDefault="00935618" w:rsidP="00935618">
      <w:r>
        <w:rPr>
          <w:noProof/>
        </w:rPr>
        <w:lastRenderedPageBreak/>
        <w:drawing>
          <wp:inline distT="0" distB="0" distL="0" distR="0" wp14:anchorId="4347D144" wp14:editId="622B5344">
            <wp:extent cx="5486400" cy="970915"/>
            <wp:effectExtent l="0" t="0" r="0" b="0"/>
            <wp:docPr id="14610928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92812" name="Picture 14610928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970915"/>
                    </a:xfrm>
                    <a:prstGeom prst="rect">
                      <a:avLst/>
                    </a:prstGeom>
                  </pic:spPr>
                </pic:pic>
              </a:graphicData>
            </a:graphic>
          </wp:inline>
        </w:drawing>
      </w:r>
    </w:p>
    <w:p w14:paraId="0FEEF32A" w14:textId="77777777" w:rsidR="00935618" w:rsidRDefault="00935618" w:rsidP="00935618">
      <w:r>
        <w:rPr>
          <w:noProof/>
        </w:rPr>
        <w:drawing>
          <wp:inline distT="0" distB="0" distL="0" distR="0" wp14:anchorId="28024645" wp14:editId="3FC776F4">
            <wp:extent cx="5486400" cy="760095"/>
            <wp:effectExtent l="0" t="0" r="0" b="1905"/>
            <wp:docPr id="15864698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9881" name="Picture 15864698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760095"/>
                    </a:xfrm>
                    <a:prstGeom prst="rect">
                      <a:avLst/>
                    </a:prstGeom>
                  </pic:spPr>
                </pic:pic>
              </a:graphicData>
            </a:graphic>
          </wp:inline>
        </w:drawing>
      </w:r>
    </w:p>
    <w:p w14:paraId="5CF34475" w14:textId="77777777" w:rsidR="00935618" w:rsidRDefault="00935618" w:rsidP="00935618">
      <w:r>
        <w:rPr>
          <w:noProof/>
        </w:rPr>
        <w:drawing>
          <wp:inline distT="0" distB="0" distL="0" distR="0" wp14:anchorId="3327D37E" wp14:editId="7E2A81EE">
            <wp:extent cx="5486400" cy="750570"/>
            <wp:effectExtent l="0" t="0" r="0" b="0"/>
            <wp:docPr id="6156834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83494" name="Picture 61568349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750570"/>
                    </a:xfrm>
                    <a:prstGeom prst="rect">
                      <a:avLst/>
                    </a:prstGeom>
                  </pic:spPr>
                </pic:pic>
              </a:graphicData>
            </a:graphic>
          </wp:inline>
        </w:drawing>
      </w:r>
    </w:p>
    <w:p w14:paraId="7B96312A" w14:textId="77777777" w:rsidR="00935618" w:rsidRDefault="00935618" w:rsidP="00935618">
      <w:r>
        <w:rPr>
          <w:noProof/>
        </w:rPr>
        <w:drawing>
          <wp:inline distT="0" distB="0" distL="0" distR="0" wp14:anchorId="26D2913B" wp14:editId="51E94C8C">
            <wp:extent cx="5486400" cy="750570"/>
            <wp:effectExtent l="0" t="0" r="0" b="0"/>
            <wp:docPr id="846847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47405" name="Picture 84684740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750570"/>
                    </a:xfrm>
                    <a:prstGeom prst="rect">
                      <a:avLst/>
                    </a:prstGeom>
                  </pic:spPr>
                </pic:pic>
              </a:graphicData>
            </a:graphic>
          </wp:inline>
        </w:drawing>
      </w:r>
    </w:p>
    <w:p w14:paraId="4BE91157" w14:textId="77777777" w:rsidR="00935618" w:rsidRDefault="00935618" w:rsidP="00935618">
      <w:r>
        <w:rPr>
          <w:noProof/>
        </w:rPr>
        <w:drawing>
          <wp:inline distT="0" distB="0" distL="0" distR="0" wp14:anchorId="45D3E0D0" wp14:editId="609F14AE">
            <wp:extent cx="5486400" cy="773430"/>
            <wp:effectExtent l="0" t="0" r="0" b="1270"/>
            <wp:docPr id="17850015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01580" name="Picture 17850015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773430"/>
                    </a:xfrm>
                    <a:prstGeom prst="rect">
                      <a:avLst/>
                    </a:prstGeom>
                  </pic:spPr>
                </pic:pic>
              </a:graphicData>
            </a:graphic>
          </wp:inline>
        </w:drawing>
      </w:r>
    </w:p>
    <w:p w14:paraId="474B24D3" w14:textId="7B348D18" w:rsidR="00935618" w:rsidRDefault="00E41B11" w:rsidP="00935618">
      <w:r>
        <w:rPr>
          <w:noProof/>
        </w:rPr>
        <w:drawing>
          <wp:inline distT="0" distB="0" distL="0" distR="0" wp14:anchorId="2A15DD63" wp14:editId="3B9C2220">
            <wp:extent cx="5486400" cy="783590"/>
            <wp:effectExtent l="0" t="0" r="0" b="3810"/>
            <wp:docPr id="157248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89101" name="Picture 157248910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783590"/>
                    </a:xfrm>
                    <a:prstGeom prst="rect">
                      <a:avLst/>
                    </a:prstGeom>
                  </pic:spPr>
                </pic:pic>
              </a:graphicData>
            </a:graphic>
          </wp:inline>
        </w:drawing>
      </w:r>
    </w:p>
    <w:p w14:paraId="28D093E9" w14:textId="77777777" w:rsidR="00935618" w:rsidRDefault="00935618" w:rsidP="00935618">
      <w:r>
        <w:rPr>
          <w:noProof/>
        </w:rPr>
        <w:drawing>
          <wp:inline distT="0" distB="0" distL="0" distR="0" wp14:anchorId="40960D2D" wp14:editId="76D68B74">
            <wp:extent cx="5486400" cy="773430"/>
            <wp:effectExtent l="0" t="0" r="0" b="1270"/>
            <wp:docPr id="14596563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6347" name="Picture 14596563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773430"/>
                    </a:xfrm>
                    <a:prstGeom prst="rect">
                      <a:avLst/>
                    </a:prstGeom>
                  </pic:spPr>
                </pic:pic>
              </a:graphicData>
            </a:graphic>
          </wp:inline>
        </w:drawing>
      </w:r>
    </w:p>
    <w:p w14:paraId="2C733E3E" w14:textId="2B335AB2" w:rsidR="00F85CF3" w:rsidRDefault="00F85CF3" w:rsidP="0045622D">
      <w:pPr>
        <w:pStyle w:val="SubOrdo"/>
      </w:pPr>
      <w:r>
        <w:t>Offering Prayer</w:t>
      </w:r>
    </w:p>
    <w:p w14:paraId="2E251FDA" w14:textId="77777777" w:rsidR="00F63150" w:rsidRPr="00702219" w:rsidRDefault="00F63150" w:rsidP="0045622D">
      <w:pPr>
        <w:pStyle w:val="Line1"/>
      </w:pPr>
      <w:r>
        <w:t xml:space="preserve">Let us pray. </w:t>
      </w:r>
      <w:r w:rsidRPr="00D908D7">
        <w:rPr>
          <w:i/>
          <w:color w:val="C00000"/>
          <w:sz w:val="20"/>
        </w:rPr>
        <w:t>A brief silence is kept before the prayer.</w:t>
      </w:r>
    </w:p>
    <w:p w14:paraId="560C7BF3" w14:textId="77777777" w:rsidR="0020382E" w:rsidRPr="0020382E" w:rsidRDefault="0020382E" w:rsidP="0020382E">
      <w:pPr>
        <w:pStyle w:val="Line1"/>
        <w:rPr>
          <w:lang w:bidi="he-IL"/>
        </w:rPr>
      </w:pPr>
      <w:r w:rsidRPr="0020382E">
        <w:rPr>
          <w:lang w:bidi="he-IL"/>
        </w:rPr>
        <w:t>Jesus, Bread of life,</w:t>
      </w:r>
    </w:p>
    <w:p w14:paraId="37FC0E17" w14:textId="77777777" w:rsidR="0020382E" w:rsidRPr="0020382E" w:rsidRDefault="0020382E" w:rsidP="00935618">
      <w:pPr>
        <w:pStyle w:val="Response"/>
        <w:rPr>
          <w:lang w:bidi="he-IL"/>
        </w:rPr>
      </w:pPr>
      <w:r w:rsidRPr="0020382E">
        <w:rPr>
          <w:lang w:bidi="he-IL"/>
        </w:rPr>
        <w:t>you have set this table with your very self,</w:t>
      </w:r>
    </w:p>
    <w:p w14:paraId="5BB56903" w14:textId="77777777" w:rsidR="0020382E" w:rsidRPr="0020382E" w:rsidRDefault="0020382E" w:rsidP="00935618">
      <w:pPr>
        <w:pStyle w:val="Response"/>
        <w:rPr>
          <w:lang w:bidi="he-IL"/>
        </w:rPr>
      </w:pPr>
      <w:r w:rsidRPr="0020382E">
        <w:rPr>
          <w:lang w:bidi="he-IL"/>
        </w:rPr>
        <w:t>and called us to the feast of plenty.</w:t>
      </w:r>
    </w:p>
    <w:p w14:paraId="598A7E11" w14:textId="77777777" w:rsidR="0020382E" w:rsidRPr="0020382E" w:rsidRDefault="0020382E" w:rsidP="00935618">
      <w:pPr>
        <w:pStyle w:val="Response"/>
        <w:rPr>
          <w:lang w:bidi="he-IL"/>
        </w:rPr>
      </w:pPr>
      <w:r w:rsidRPr="0020382E">
        <w:rPr>
          <w:lang w:bidi="he-IL"/>
        </w:rPr>
        <w:t>Gather what has been sown among us,</w:t>
      </w:r>
    </w:p>
    <w:p w14:paraId="3113342F" w14:textId="77777777" w:rsidR="0020382E" w:rsidRPr="0020382E" w:rsidRDefault="0020382E" w:rsidP="00935618">
      <w:pPr>
        <w:pStyle w:val="Response"/>
        <w:rPr>
          <w:lang w:bidi="he-IL"/>
        </w:rPr>
      </w:pPr>
      <w:r w:rsidRPr="0020382E">
        <w:rPr>
          <w:lang w:bidi="he-IL"/>
        </w:rPr>
        <w:t>and strengthen us in this meal.</w:t>
      </w:r>
    </w:p>
    <w:p w14:paraId="48C5B907" w14:textId="77777777" w:rsidR="0020382E" w:rsidRPr="0020382E" w:rsidRDefault="0020382E" w:rsidP="00935618">
      <w:pPr>
        <w:pStyle w:val="Response"/>
        <w:rPr>
          <w:lang w:bidi="he-IL"/>
        </w:rPr>
      </w:pPr>
      <w:r w:rsidRPr="0020382E">
        <w:rPr>
          <w:lang w:bidi="he-IL"/>
        </w:rPr>
        <w:t>Make us to be what we receive here,</w:t>
      </w:r>
    </w:p>
    <w:p w14:paraId="64582618" w14:textId="77777777" w:rsidR="0020382E" w:rsidRPr="0020382E" w:rsidRDefault="0020382E" w:rsidP="00935618">
      <w:pPr>
        <w:pStyle w:val="Response"/>
        <w:rPr>
          <w:lang w:bidi="he-IL"/>
        </w:rPr>
      </w:pPr>
      <w:r w:rsidRPr="0020382E">
        <w:rPr>
          <w:lang w:bidi="he-IL"/>
        </w:rPr>
        <w:t>your body for the life of the world.</w:t>
      </w:r>
    </w:p>
    <w:p w14:paraId="24BA5DC8" w14:textId="77777777" w:rsidR="0020382E" w:rsidRPr="0020382E" w:rsidRDefault="0020382E" w:rsidP="0020382E">
      <w:pPr>
        <w:pStyle w:val="Response"/>
        <w:rPr>
          <w:lang w:bidi="he-IL"/>
        </w:rPr>
      </w:pPr>
      <w:r w:rsidRPr="0020382E">
        <w:rPr>
          <w:lang w:bidi="he-IL"/>
        </w:rPr>
        <w:t>Amen.</w:t>
      </w:r>
    </w:p>
    <w:p w14:paraId="08297C3D" w14:textId="77777777" w:rsidR="00E41B11" w:rsidRDefault="00E41B11">
      <w:pPr>
        <w:jc w:val="left"/>
        <w:rPr>
          <w:rFonts w:ascii="Albertus Extra Bold" w:hAnsi="Albertus Extra Bold"/>
        </w:rPr>
      </w:pPr>
      <w:r>
        <w:br w:type="page"/>
      </w:r>
    </w:p>
    <w:p w14:paraId="5F5EC3AD" w14:textId="391F7DCA" w:rsidR="00CB52CF" w:rsidRDefault="00CB52CF" w:rsidP="00CB52CF">
      <w:pPr>
        <w:pStyle w:val="SubOrdo"/>
      </w:pPr>
      <w:r>
        <w:lastRenderedPageBreak/>
        <w:t xml:space="preserve">Great </w:t>
      </w:r>
      <w:r w:rsidRPr="0017730D">
        <w:t>Thanksgiving</w:t>
      </w:r>
    </w:p>
    <w:p w14:paraId="5185BDC1" w14:textId="77777777" w:rsidR="00CB52CF" w:rsidRDefault="00CB52CF" w:rsidP="00CB52CF">
      <w:pPr>
        <w:pStyle w:val="Thanksgiving"/>
      </w:pPr>
      <w:r>
        <w:t>Sursum Corda</w:t>
      </w:r>
    </w:p>
    <w:p w14:paraId="12CD8343" w14:textId="77777777" w:rsidR="00CB52CF" w:rsidRDefault="00CB52CF" w:rsidP="00CB52CF">
      <w:pPr>
        <w:pStyle w:val="Line1"/>
      </w:pPr>
      <w:r>
        <w:t>The Lord be with you.</w:t>
      </w:r>
    </w:p>
    <w:p w14:paraId="71315543" w14:textId="77777777" w:rsidR="00CB52CF" w:rsidRDefault="00CB52CF" w:rsidP="00CB52CF">
      <w:pPr>
        <w:pStyle w:val="Response"/>
      </w:pPr>
      <w:r>
        <w:t>And also with you.</w:t>
      </w:r>
    </w:p>
    <w:p w14:paraId="0CA0E6D3" w14:textId="77777777" w:rsidR="00CB52CF" w:rsidRDefault="00CB52CF" w:rsidP="00CB52CF">
      <w:pPr>
        <w:pStyle w:val="Line1"/>
      </w:pPr>
      <w:r>
        <w:t>Lift up your hearts.</w:t>
      </w:r>
    </w:p>
    <w:p w14:paraId="13C3ED52" w14:textId="77777777" w:rsidR="00CB52CF" w:rsidRDefault="00CB52CF" w:rsidP="00CB52CF">
      <w:pPr>
        <w:pStyle w:val="Response"/>
      </w:pPr>
      <w:r>
        <w:t>We lift them to the Lord.</w:t>
      </w:r>
    </w:p>
    <w:p w14:paraId="5E740CE6" w14:textId="77777777" w:rsidR="00CB52CF" w:rsidRDefault="00CB52CF" w:rsidP="00CB52CF">
      <w:pPr>
        <w:pStyle w:val="Line1"/>
      </w:pPr>
      <w:r>
        <w:t>Let us give thanks to the Lord our God.</w:t>
      </w:r>
    </w:p>
    <w:p w14:paraId="251FB08B" w14:textId="77777777" w:rsidR="00CB52CF" w:rsidRDefault="00CB52CF" w:rsidP="00CB52CF">
      <w:pPr>
        <w:pStyle w:val="Response"/>
      </w:pPr>
      <w:r>
        <w:t>It is right to give our thanks and praise.</w:t>
      </w:r>
    </w:p>
    <w:p w14:paraId="51DF36ED" w14:textId="211BF594" w:rsidR="00F555E2" w:rsidRDefault="00F555E2" w:rsidP="0045622D">
      <w:pPr>
        <w:pStyle w:val="Thanksgiving"/>
      </w:pPr>
      <w:r>
        <w:t xml:space="preserve">Proper Preface for </w:t>
      </w:r>
      <w:r w:rsidR="0020382E">
        <w:t>Sundays</w:t>
      </w:r>
    </w:p>
    <w:p w14:paraId="4C70726F" w14:textId="77777777" w:rsidR="0020382E" w:rsidRDefault="0020382E" w:rsidP="0020382E">
      <w:pPr>
        <w:pStyle w:val="Line1"/>
      </w:pPr>
      <w:r>
        <w:t>It is indeed right, our duty and our joy,</w:t>
      </w:r>
    </w:p>
    <w:p w14:paraId="10E2E0D9" w14:textId="77777777" w:rsidR="0020382E" w:rsidRDefault="0020382E" w:rsidP="0020382E">
      <w:pPr>
        <w:pStyle w:val="Line2"/>
      </w:pPr>
      <w:r>
        <w:t>that we should at all times and in all places</w:t>
      </w:r>
    </w:p>
    <w:p w14:paraId="6AD8941C" w14:textId="77777777" w:rsidR="0020382E" w:rsidRDefault="0020382E" w:rsidP="0020382E">
      <w:pPr>
        <w:pStyle w:val="Line2"/>
      </w:pPr>
      <w:r>
        <w:t>give thanks and praise to you,</w:t>
      </w:r>
    </w:p>
    <w:p w14:paraId="11B6E79E" w14:textId="77777777" w:rsidR="0020382E" w:rsidRDefault="0020382E" w:rsidP="0020382E">
      <w:pPr>
        <w:pStyle w:val="Line2"/>
      </w:pPr>
      <w:r>
        <w:t>almighty and merciful God,</w:t>
      </w:r>
    </w:p>
    <w:p w14:paraId="30E04C2D" w14:textId="77777777" w:rsidR="0020382E" w:rsidRDefault="0020382E" w:rsidP="0020382E">
      <w:pPr>
        <w:pStyle w:val="Line2"/>
      </w:pPr>
      <w:r>
        <w:t>through our Savior Jesus Christ;</w:t>
      </w:r>
    </w:p>
    <w:p w14:paraId="27D72188" w14:textId="77777777" w:rsidR="0020382E" w:rsidRDefault="0020382E" w:rsidP="0020382E">
      <w:pPr>
        <w:pStyle w:val="Line1"/>
      </w:pPr>
      <w:r>
        <w:t>who on this day overcame death and the grave,</w:t>
      </w:r>
    </w:p>
    <w:p w14:paraId="032E2751" w14:textId="77777777" w:rsidR="0020382E" w:rsidRDefault="0020382E" w:rsidP="0020382E">
      <w:pPr>
        <w:pStyle w:val="Line2"/>
      </w:pPr>
      <w:r>
        <w:t xml:space="preserve">and by his glorious resurrection </w:t>
      </w:r>
    </w:p>
    <w:p w14:paraId="1CA6F7CA" w14:textId="77777777" w:rsidR="0020382E" w:rsidRDefault="0020382E" w:rsidP="0020382E">
      <w:pPr>
        <w:pStyle w:val="Line2"/>
      </w:pPr>
      <w:r>
        <w:t>opened to us the way of everlasting life.</w:t>
      </w:r>
    </w:p>
    <w:p w14:paraId="4C7CBE0D" w14:textId="77777777" w:rsidR="0020382E" w:rsidRDefault="0020382E" w:rsidP="0020382E">
      <w:pPr>
        <w:pStyle w:val="Line1"/>
      </w:pPr>
      <w:r>
        <w:t>And so, with all the choirs of angels,</w:t>
      </w:r>
    </w:p>
    <w:p w14:paraId="6893D602" w14:textId="77777777" w:rsidR="0020382E" w:rsidRDefault="0020382E" w:rsidP="0020382E">
      <w:pPr>
        <w:pStyle w:val="Line2"/>
      </w:pPr>
      <w:r>
        <w:t>with the church on earth and the hosts of heaven,</w:t>
      </w:r>
    </w:p>
    <w:p w14:paraId="0A85EA0A" w14:textId="77777777" w:rsidR="0020382E" w:rsidRDefault="0020382E" w:rsidP="0020382E">
      <w:pPr>
        <w:pStyle w:val="Line2"/>
      </w:pPr>
      <w:r>
        <w:t>we praise your name and join their unending hymn:</w:t>
      </w:r>
    </w:p>
    <w:p w14:paraId="01D0C950" w14:textId="77777777" w:rsidR="00935618" w:rsidRDefault="00935618" w:rsidP="00CB52CF">
      <w:pPr>
        <w:pStyle w:val="Thanksgiving"/>
      </w:pPr>
      <w:r>
        <w:t>Sanctus</w:t>
      </w:r>
    </w:p>
    <w:p w14:paraId="41C7A641" w14:textId="77777777" w:rsidR="00935618" w:rsidRDefault="00935618" w:rsidP="00935618">
      <w:pPr>
        <w:pStyle w:val="HymnCredits"/>
      </w:pPr>
      <w:r>
        <w:t>words &amp; music: Bonnie L. Drewes; © 1998</w:t>
      </w:r>
    </w:p>
    <w:p w14:paraId="2341DB31" w14:textId="77777777" w:rsidR="00935618" w:rsidRDefault="00935618" w:rsidP="00935618">
      <w:pPr>
        <w:pStyle w:val="HymnCredits"/>
      </w:pPr>
    </w:p>
    <w:p w14:paraId="3082AD89" w14:textId="77777777" w:rsidR="00935618" w:rsidRDefault="00935618" w:rsidP="00935618">
      <w:r>
        <w:rPr>
          <w:noProof/>
        </w:rPr>
        <w:drawing>
          <wp:inline distT="0" distB="0" distL="0" distR="0" wp14:anchorId="417C17B1" wp14:editId="58B36FD8">
            <wp:extent cx="5486400" cy="773430"/>
            <wp:effectExtent l="0" t="0" r="0" b="1270"/>
            <wp:docPr id="181877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121" name="Picture 1818771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773430"/>
                    </a:xfrm>
                    <a:prstGeom prst="rect">
                      <a:avLst/>
                    </a:prstGeom>
                  </pic:spPr>
                </pic:pic>
              </a:graphicData>
            </a:graphic>
          </wp:inline>
        </w:drawing>
      </w:r>
    </w:p>
    <w:p w14:paraId="2048263B" w14:textId="77777777" w:rsidR="00935618" w:rsidRDefault="00935618" w:rsidP="00935618">
      <w:r>
        <w:rPr>
          <w:noProof/>
        </w:rPr>
        <w:drawing>
          <wp:inline distT="0" distB="0" distL="0" distR="0" wp14:anchorId="7F7F6E78" wp14:editId="38FCE394">
            <wp:extent cx="5486400" cy="750570"/>
            <wp:effectExtent l="0" t="0" r="0" b="0"/>
            <wp:docPr id="18611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863" name="Picture 1861186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750570"/>
                    </a:xfrm>
                    <a:prstGeom prst="rect">
                      <a:avLst/>
                    </a:prstGeom>
                  </pic:spPr>
                </pic:pic>
              </a:graphicData>
            </a:graphic>
          </wp:inline>
        </w:drawing>
      </w:r>
    </w:p>
    <w:p w14:paraId="0AEF6786" w14:textId="77777777" w:rsidR="00935618" w:rsidRDefault="00935618" w:rsidP="00935618">
      <w:r>
        <w:rPr>
          <w:noProof/>
        </w:rPr>
        <w:drawing>
          <wp:inline distT="0" distB="0" distL="0" distR="0" wp14:anchorId="4CE41408" wp14:editId="1ED3A8BB">
            <wp:extent cx="5486400" cy="750570"/>
            <wp:effectExtent l="0" t="0" r="0" b="0"/>
            <wp:docPr id="1175500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00228" name="Picture 11755002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750570"/>
                    </a:xfrm>
                    <a:prstGeom prst="rect">
                      <a:avLst/>
                    </a:prstGeom>
                  </pic:spPr>
                </pic:pic>
              </a:graphicData>
            </a:graphic>
          </wp:inline>
        </w:drawing>
      </w:r>
    </w:p>
    <w:p w14:paraId="1D633B1A" w14:textId="77777777" w:rsidR="00935618" w:rsidRDefault="00935618" w:rsidP="00935618">
      <w:r>
        <w:rPr>
          <w:noProof/>
        </w:rPr>
        <w:drawing>
          <wp:inline distT="0" distB="0" distL="0" distR="0" wp14:anchorId="351F8753" wp14:editId="47F1B5AE">
            <wp:extent cx="5486400" cy="750570"/>
            <wp:effectExtent l="0" t="0" r="0" b="0"/>
            <wp:docPr id="234829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9156" name="Picture 23482915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750570"/>
                    </a:xfrm>
                    <a:prstGeom prst="rect">
                      <a:avLst/>
                    </a:prstGeom>
                  </pic:spPr>
                </pic:pic>
              </a:graphicData>
            </a:graphic>
          </wp:inline>
        </w:drawing>
      </w:r>
    </w:p>
    <w:p w14:paraId="02DF0980" w14:textId="77777777" w:rsidR="00935618" w:rsidRDefault="00935618" w:rsidP="00935618">
      <w:r>
        <w:rPr>
          <w:noProof/>
        </w:rPr>
        <w:lastRenderedPageBreak/>
        <w:drawing>
          <wp:inline distT="0" distB="0" distL="0" distR="0" wp14:anchorId="67685FAE" wp14:editId="2DFFC33D">
            <wp:extent cx="5486400" cy="738505"/>
            <wp:effectExtent l="0" t="0" r="0" b="0"/>
            <wp:docPr id="788602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2907" name="Picture 78860290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738505"/>
                    </a:xfrm>
                    <a:prstGeom prst="rect">
                      <a:avLst/>
                    </a:prstGeom>
                  </pic:spPr>
                </pic:pic>
              </a:graphicData>
            </a:graphic>
          </wp:inline>
        </w:drawing>
      </w:r>
    </w:p>
    <w:p w14:paraId="19EEC4E4" w14:textId="77777777" w:rsidR="00CB52CF" w:rsidRDefault="00CB52CF" w:rsidP="00CB52CF">
      <w:pPr>
        <w:pStyle w:val="Thanksgiving"/>
      </w:pPr>
      <w:r>
        <w:t>Table Prayer #IX</w:t>
      </w:r>
    </w:p>
    <w:p w14:paraId="78041F7D" w14:textId="77777777" w:rsidR="00CB52CF" w:rsidRDefault="00CB52CF" w:rsidP="00CB52CF">
      <w:pPr>
        <w:pStyle w:val="Line1"/>
      </w:pPr>
      <w:r w:rsidRPr="00DB19C5">
        <w:t>Holy God, you alone are holy, you alone are</w:t>
      </w:r>
      <w:r>
        <w:t xml:space="preserve"> </w:t>
      </w:r>
      <w:r w:rsidRPr="00DB19C5">
        <w:t>God.</w:t>
      </w:r>
      <w:r>
        <w:t xml:space="preserve"> </w:t>
      </w:r>
    </w:p>
    <w:p w14:paraId="5138F53F" w14:textId="77777777" w:rsidR="00CB52CF" w:rsidRDefault="00CB52CF" w:rsidP="00CB52CF">
      <w:pPr>
        <w:pStyle w:val="Line2"/>
      </w:pPr>
      <w:r w:rsidRPr="00DB19C5">
        <w:t xml:space="preserve">The universe declares your praise: </w:t>
      </w:r>
    </w:p>
    <w:p w14:paraId="11254F07" w14:textId="77777777" w:rsidR="00CB52CF" w:rsidRDefault="00CB52CF" w:rsidP="00CB52CF">
      <w:pPr>
        <w:pStyle w:val="Line2"/>
      </w:pPr>
      <w:r w:rsidRPr="00DB19C5">
        <w:t>beyond</w:t>
      </w:r>
      <w:r>
        <w:t xml:space="preserve"> </w:t>
      </w:r>
      <w:r w:rsidRPr="00DB19C5">
        <w:t xml:space="preserve">the stars; </w:t>
      </w:r>
    </w:p>
    <w:p w14:paraId="5F556A8D" w14:textId="77777777" w:rsidR="00CB52CF" w:rsidRDefault="00CB52CF" w:rsidP="00CB52CF">
      <w:pPr>
        <w:pStyle w:val="Line2"/>
      </w:pPr>
      <w:r w:rsidRPr="00DB19C5">
        <w:t xml:space="preserve">beneath the sea; </w:t>
      </w:r>
    </w:p>
    <w:p w14:paraId="6AE5871A" w14:textId="77777777" w:rsidR="00CB52CF" w:rsidRDefault="00CB52CF" w:rsidP="00CB52CF">
      <w:pPr>
        <w:pStyle w:val="Line2"/>
      </w:pPr>
      <w:r w:rsidRPr="00DB19C5">
        <w:t>within each cell;</w:t>
      </w:r>
      <w:r>
        <w:t xml:space="preserve"> </w:t>
      </w:r>
    </w:p>
    <w:p w14:paraId="027CCF29" w14:textId="77777777" w:rsidR="00CB52CF" w:rsidRPr="00DB19C5" w:rsidRDefault="00CB52CF" w:rsidP="00CB52CF">
      <w:pPr>
        <w:pStyle w:val="Line2"/>
      </w:pPr>
      <w:r w:rsidRPr="00DB19C5">
        <w:t>with every breath.</w:t>
      </w:r>
    </w:p>
    <w:p w14:paraId="0923FBCA" w14:textId="77777777" w:rsidR="00CB52CF" w:rsidRPr="00DB19C5" w:rsidRDefault="00CB52CF" w:rsidP="00CB52CF">
      <w:pPr>
        <w:pStyle w:val="Response"/>
      </w:pPr>
      <w:r w:rsidRPr="00DB19C5">
        <w:t>We praise you, O God.</w:t>
      </w:r>
    </w:p>
    <w:p w14:paraId="447F2816" w14:textId="77777777" w:rsidR="00CB52CF" w:rsidRDefault="00CB52CF" w:rsidP="00CB52CF">
      <w:pPr>
        <w:pStyle w:val="Line1"/>
      </w:pPr>
      <w:r w:rsidRPr="00DB19C5">
        <w:t xml:space="preserve">Generations bless your faithfulness: </w:t>
      </w:r>
    </w:p>
    <w:p w14:paraId="5D31AB33" w14:textId="77777777" w:rsidR="00CB52CF" w:rsidRDefault="00CB52CF" w:rsidP="00CB52CF">
      <w:pPr>
        <w:pStyle w:val="Line2"/>
      </w:pPr>
      <w:r w:rsidRPr="00DB19C5">
        <w:t>through</w:t>
      </w:r>
      <w:r>
        <w:t xml:space="preserve"> </w:t>
      </w:r>
      <w:r w:rsidRPr="00DB19C5">
        <w:t xml:space="preserve">the water; </w:t>
      </w:r>
    </w:p>
    <w:p w14:paraId="55819E90" w14:textId="77777777" w:rsidR="00CB52CF" w:rsidRDefault="00CB52CF" w:rsidP="00CB52CF">
      <w:pPr>
        <w:pStyle w:val="Line2"/>
      </w:pPr>
      <w:r w:rsidRPr="00DB19C5">
        <w:t xml:space="preserve">by night and day; </w:t>
      </w:r>
    </w:p>
    <w:p w14:paraId="68ACEEC0" w14:textId="77777777" w:rsidR="00CB52CF" w:rsidRDefault="00CB52CF" w:rsidP="00CB52CF">
      <w:pPr>
        <w:pStyle w:val="Line2"/>
      </w:pPr>
      <w:r w:rsidRPr="00DB19C5">
        <w:t>across the</w:t>
      </w:r>
      <w:r>
        <w:t xml:space="preserve"> </w:t>
      </w:r>
      <w:r w:rsidRPr="00DB19C5">
        <w:t xml:space="preserve">wilderness; </w:t>
      </w:r>
    </w:p>
    <w:p w14:paraId="4D501FEE" w14:textId="77777777" w:rsidR="00CB52CF" w:rsidRDefault="00CB52CF" w:rsidP="00CB52CF">
      <w:pPr>
        <w:pStyle w:val="Line2"/>
      </w:pPr>
      <w:r w:rsidRPr="00DB19C5">
        <w:t xml:space="preserve">out of exile; </w:t>
      </w:r>
    </w:p>
    <w:p w14:paraId="15E5C1AF" w14:textId="77777777" w:rsidR="00CB52CF" w:rsidRPr="00DB19C5" w:rsidRDefault="00CB52CF" w:rsidP="00CB52CF">
      <w:pPr>
        <w:pStyle w:val="Line2"/>
      </w:pPr>
      <w:r w:rsidRPr="00DB19C5">
        <w:t>into the future.</w:t>
      </w:r>
    </w:p>
    <w:p w14:paraId="2A441058" w14:textId="77777777" w:rsidR="00CB52CF" w:rsidRPr="00DB19C5" w:rsidRDefault="00CB52CF" w:rsidP="00CB52CF">
      <w:pPr>
        <w:pStyle w:val="Response"/>
      </w:pPr>
      <w:r w:rsidRPr="00DB19C5">
        <w:t>We bless you, O God.</w:t>
      </w:r>
    </w:p>
    <w:p w14:paraId="1033DB89" w14:textId="77777777" w:rsidR="00CB52CF" w:rsidRDefault="00CB52CF" w:rsidP="00CB52CF">
      <w:pPr>
        <w:pStyle w:val="Line1"/>
      </w:pPr>
      <w:r w:rsidRPr="00DB19C5">
        <w:t xml:space="preserve">We give you thanks for your dear Son: </w:t>
      </w:r>
    </w:p>
    <w:p w14:paraId="3079C8E6" w14:textId="77777777" w:rsidR="00CB52CF" w:rsidRDefault="00CB52CF" w:rsidP="00CB52CF">
      <w:pPr>
        <w:pStyle w:val="Line2"/>
      </w:pPr>
      <w:r w:rsidRPr="00DB19C5">
        <w:t>at the</w:t>
      </w:r>
      <w:r>
        <w:t xml:space="preserve"> </w:t>
      </w:r>
      <w:r w:rsidRPr="00DB19C5">
        <w:t xml:space="preserve">heart of human life; </w:t>
      </w:r>
    </w:p>
    <w:p w14:paraId="4B1CE6E3" w14:textId="77777777" w:rsidR="00CB52CF" w:rsidRDefault="00CB52CF" w:rsidP="00CB52CF">
      <w:pPr>
        <w:pStyle w:val="Line2"/>
      </w:pPr>
      <w:r w:rsidRPr="00DB19C5">
        <w:t>near to those who</w:t>
      </w:r>
      <w:r>
        <w:t xml:space="preserve"> </w:t>
      </w:r>
      <w:r w:rsidRPr="00DB19C5">
        <w:t xml:space="preserve">suffer; </w:t>
      </w:r>
    </w:p>
    <w:p w14:paraId="2ED2694F" w14:textId="77777777" w:rsidR="00CB52CF" w:rsidRDefault="00CB52CF" w:rsidP="00CB52CF">
      <w:pPr>
        <w:pStyle w:val="Line2"/>
      </w:pPr>
      <w:r w:rsidRPr="00DB19C5">
        <w:t xml:space="preserve">beside the sinner; </w:t>
      </w:r>
    </w:p>
    <w:p w14:paraId="591EC32E" w14:textId="77777777" w:rsidR="00CB52CF" w:rsidRDefault="00CB52CF" w:rsidP="00CB52CF">
      <w:pPr>
        <w:pStyle w:val="Line2"/>
      </w:pPr>
      <w:r w:rsidRPr="00DB19C5">
        <w:t>among the poor;</w:t>
      </w:r>
      <w:r>
        <w:t xml:space="preserve"> </w:t>
      </w:r>
    </w:p>
    <w:p w14:paraId="0C32A07E" w14:textId="77777777" w:rsidR="00CB52CF" w:rsidRPr="00DB19C5" w:rsidRDefault="00CB52CF" w:rsidP="00CB52CF">
      <w:pPr>
        <w:pStyle w:val="Line2"/>
      </w:pPr>
      <w:r w:rsidRPr="00DB19C5">
        <w:t>with us now.</w:t>
      </w:r>
    </w:p>
    <w:p w14:paraId="0D43C104" w14:textId="77777777" w:rsidR="00CB52CF" w:rsidRPr="00DB19C5" w:rsidRDefault="00CB52CF" w:rsidP="00CB52CF">
      <w:pPr>
        <w:pStyle w:val="Response"/>
      </w:pPr>
      <w:r w:rsidRPr="00DB19C5">
        <w:t>We thank you, O God.</w:t>
      </w:r>
    </w:p>
    <w:p w14:paraId="7B50759D" w14:textId="77777777" w:rsidR="00CB52CF" w:rsidRDefault="00CB52CF" w:rsidP="00CB52CF">
      <w:pPr>
        <w:pStyle w:val="Line1"/>
      </w:pPr>
      <w:r>
        <w:t>In the night in which he was betrayed,</w:t>
      </w:r>
    </w:p>
    <w:p w14:paraId="58BD0CF5" w14:textId="77777777" w:rsidR="00CB52CF" w:rsidRDefault="00CB52CF" w:rsidP="00CB52CF">
      <w:pPr>
        <w:pStyle w:val="Line2"/>
      </w:pPr>
      <w:r>
        <w:t>our Lord Jesus took bread, and gave thanks;</w:t>
      </w:r>
    </w:p>
    <w:p w14:paraId="67A6F5D5" w14:textId="77777777" w:rsidR="00CB52CF" w:rsidRDefault="00CB52CF" w:rsidP="00CB52CF">
      <w:pPr>
        <w:pStyle w:val="Line2"/>
      </w:pPr>
      <w:r>
        <w:t>broke it, and gave it to his disciples, saying:</w:t>
      </w:r>
    </w:p>
    <w:p w14:paraId="0B31DCA0" w14:textId="77777777" w:rsidR="00CB52CF" w:rsidRDefault="00CB52CF" w:rsidP="00CB52CF">
      <w:pPr>
        <w:pStyle w:val="Line2"/>
      </w:pPr>
      <w:r>
        <w:t>Take and eat; this is my body, given for you.</w:t>
      </w:r>
    </w:p>
    <w:p w14:paraId="12E99D5A" w14:textId="77777777" w:rsidR="00CB52CF" w:rsidRDefault="00CB52CF" w:rsidP="00CB52CF">
      <w:pPr>
        <w:pStyle w:val="Line2"/>
      </w:pPr>
      <w:r>
        <w:t>Do this for the remembrance of me.</w:t>
      </w:r>
    </w:p>
    <w:p w14:paraId="27463427" w14:textId="77777777" w:rsidR="00CB52CF" w:rsidRDefault="00CB52CF" w:rsidP="00CB52CF">
      <w:pPr>
        <w:pStyle w:val="Line1"/>
      </w:pPr>
      <w:r>
        <w:t>Again, after supper, he took the cup, gave thanks,</w:t>
      </w:r>
    </w:p>
    <w:p w14:paraId="4B4B8752" w14:textId="77777777" w:rsidR="00CB52CF" w:rsidRDefault="00CB52CF" w:rsidP="00CB52CF">
      <w:pPr>
        <w:pStyle w:val="Line2"/>
      </w:pPr>
      <w:r>
        <w:t>and gave it for all to drink, saying:</w:t>
      </w:r>
    </w:p>
    <w:p w14:paraId="2B9335BF" w14:textId="77777777" w:rsidR="00CB52CF" w:rsidRDefault="00CB52CF" w:rsidP="00CB52CF">
      <w:pPr>
        <w:pStyle w:val="Line2"/>
      </w:pPr>
      <w:r>
        <w:t>This cup is the new covenant in my blood,</w:t>
      </w:r>
    </w:p>
    <w:p w14:paraId="4981BBE0" w14:textId="77777777" w:rsidR="00CB52CF" w:rsidRDefault="00CB52CF" w:rsidP="00CB52CF">
      <w:pPr>
        <w:pStyle w:val="Line2"/>
      </w:pPr>
      <w:r>
        <w:t>shed for you and all people for the forgiveness of sin.</w:t>
      </w:r>
    </w:p>
    <w:p w14:paraId="111151E6" w14:textId="77777777" w:rsidR="00CB52CF" w:rsidRDefault="00CB52CF" w:rsidP="00CB52CF">
      <w:pPr>
        <w:pStyle w:val="Line2"/>
      </w:pPr>
      <w:r>
        <w:t>Do this for the remembrance of me.</w:t>
      </w:r>
    </w:p>
    <w:p w14:paraId="607FB001" w14:textId="77777777" w:rsidR="00CB52CF" w:rsidRDefault="00CB52CF" w:rsidP="00CB52CF">
      <w:pPr>
        <w:pStyle w:val="Line1"/>
      </w:pPr>
      <w:r w:rsidRPr="00DB19C5">
        <w:t xml:space="preserve">Remembering his love for us on the way, </w:t>
      </w:r>
    </w:p>
    <w:p w14:paraId="1D901332" w14:textId="77777777" w:rsidR="00CB52CF" w:rsidRDefault="00CB52CF" w:rsidP="00CB52CF">
      <w:pPr>
        <w:pStyle w:val="Line2"/>
      </w:pPr>
      <w:r w:rsidRPr="00DB19C5">
        <w:t>at</w:t>
      </w:r>
      <w:r>
        <w:t xml:space="preserve"> </w:t>
      </w:r>
      <w:r w:rsidRPr="00DB19C5">
        <w:t xml:space="preserve">the table, </w:t>
      </w:r>
    </w:p>
    <w:p w14:paraId="3B3D302B" w14:textId="77777777" w:rsidR="00CB52CF" w:rsidRDefault="00CB52CF" w:rsidP="00CB52CF">
      <w:pPr>
        <w:pStyle w:val="Line2"/>
      </w:pPr>
      <w:r w:rsidRPr="00DB19C5">
        <w:lastRenderedPageBreak/>
        <w:t xml:space="preserve">and to the end, </w:t>
      </w:r>
    </w:p>
    <w:p w14:paraId="356DB4A5" w14:textId="77777777" w:rsidR="00CB52CF" w:rsidRPr="00DB19C5" w:rsidRDefault="00CB52CF" w:rsidP="00CB52CF">
      <w:pPr>
        <w:pStyle w:val="Line2"/>
      </w:pPr>
      <w:r w:rsidRPr="00DB19C5">
        <w:t>we proclaim the</w:t>
      </w:r>
      <w:r>
        <w:t xml:space="preserve"> </w:t>
      </w:r>
      <w:r w:rsidRPr="00DB19C5">
        <w:t>mystery of faith:</w:t>
      </w:r>
    </w:p>
    <w:p w14:paraId="79E79273" w14:textId="2E751DD1" w:rsidR="00CB52CF" w:rsidRPr="00DB19C5" w:rsidRDefault="00CB52CF" w:rsidP="00C739A4">
      <w:pPr>
        <w:pStyle w:val="Response"/>
      </w:pPr>
      <w:r w:rsidRPr="00DB19C5">
        <w:t>Christ has died.</w:t>
      </w:r>
      <w:r w:rsidR="00C739A4">
        <w:t xml:space="preserve"> </w:t>
      </w:r>
      <w:r w:rsidRPr="00DB19C5">
        <w:t>Christ is risen.</w:t>
      </w:r>
      <w:r w:rsidR="00C739A4">
        <w:t xml:space="preserve"> </w:t>
      </w:r>
      <w:r w:rsidRPr="00DB19C5">
        <w:t>Christ will come again.</w:t>
      </w:r>
    </w:p>
    <w:p w14:paraId="43EA4575" w14:textId="77777777" w:rsidR="00CB52CF" w:rsidRDefault="00CB52CF" w:rsidP="00CB52CF">
      <w:pPr>
        <w:pStyle w:val="Line1"/>
      </w:pPr>
      <w:r w:rsidRPr="00DB19C5">
        <w:t xml:space="preserve">We pray for the gift of your Spirit: </w:t>
      </w:r>
    </w:p>
    <w:p w14:paraId="0D7760C4" w14:textId="77777777" w:rsidR="00CB52CF" w:rsidRDefault="00CB52CF" w:rsidP="00CB52CF">
      <w:pPr>
        <w:pStyle w:val="Line2"/>
      </w:pPr>
      <w:r w:rsidRPr="00DB19C5">
        <w:t>in our</w:t>
      </w:r>
      <w:r>
        <w:t xml:space="preserve"> </w:t>
      </w:r>
      <w:r w:rsidRPr="00DB19C5">
        <w:t xml:space="preserve">gathering; </w:t>
      </w:r>
    </w:p>
    <w:p w14:paraId="37C7E8B7" w14:textId="77777777" w:rsidR="00CB52CF" w:rsidRDefault="00CB52CF" w:rsidP="00CB52CF">
      <w:pPr>
        <w:pStyle w:val="Line2"/>
      </w:pPr>
      <w:r w:rsidRPr="00DB19C5">
        <w:t xml:space="preserve">within this meal; </w:t>
      </w:r>
    </w:p>
    <w:p w14:paraId="0B378016" w14:textId="77777777" w:rsidR="00CB52CF" w:rsidRDefault="00CB52CF" w:rsidP="00CB52CF">
      <w:pPr>
        <w:pStyle w:val="Line2"/>
      </w:pPr>
      <w:r w:rsidRPr="00DB19C5">
        <w:t>among your</w:t>
      </w:r>
      <w:r>
        <w:t xml:space="preserve"> </w:t>
      </w:r>
      <w:r w:rsidRPr="00DB19C5">
        <w:t xml:space="preserve">people; </w:t>
      </w:r>
    </w:p>
    <w:p w14:paraId="6B398A08" w14:textId="77777777" w:rsidR="00CB52CF" w:rsidRDefault="00CB52CF" w:rsidP="00CB52CF">
      <w:pPr>
        <w:pStyle w:val="Line2"/>
      </w:pPr>
      <w:r w:rsidRPr="00DB19C5">
        <w:t>throughout the world.</w:t>
      </w:r>
      <w:r>
        <w:t xml:space="preserve"> </w:t>
      </w:r>
    </w:p>
    <w:p w14:paraId="19713E09" w14:textId="77777777" w:rsidR="00CB52CF" w:rsidRPr="00DB19C5" w:rsidRDefault="00CB52CF" w:rsidP="00CB52CF">
      <w:pPr>
        <w:pStyle w:val="Response"/>
      </w:pPr>
      <w:r>
        <w:t>Come, Holy Spirit.</w:t>
      </w:r>
    </w:p>
    <w:p w14:paraId="28658CC1" w14:textId="77777777" w:rsidR="00CB52CF" w:rsidRDefault="00CB52CF" w:rsidP="00CB52CF">
      <w:pPr>
        <w:pStyle w:val="Line1"/>
      </w:pPr>
      <w:r w:rsidRPr="00DB19C5">
        <w:t>Blessing, praise, and thanks to you, holy</w:t>
      </w:r>
      <w:r>
        <w:t xml:space="preserve"> </w:t>
      </w:r>
      <w:r w:rsidRPr="00DB19C5">
        <w:t xml:space="preserve">God, </w:t>
      </w:r>
    </w:p>
    <w:p w14:paraId="5AD58567" w14:textId="77777777" w:rsidR="00CB52CF" w:rsidRDefault="00CB52CF" w:rsidP="00CB52CF">
      <w:pPr>
        <w:pStyle w:val="Line2"/>
      </w:pPr>
      <w:r w:rsidRPr="00DB19C5">
        <w:t xml:space="preserve">through Christ Jesus, </w:t>
      </w:r>
    </w:p>
    <w:p w14:paraId="4C6BB096" w14:textId="77777777" w:rsidR="00CB52CF" w:rsidRDefault="00CB52CF" w:rsidP="00CB52CF">
      <w:pPr>
        <w:pStyle w:val="Line2"/>
      </w:pPr>
      <w:r w:rsidRPr="00DB19C5">
        <w:t xml:space="preserve">by your Spirit, </w:t>
      </w:r>
    </w:p>
    <w:p w14:paraId="5A62411C" w14:textId="77777777" w:rsidR="00CB52CF" w:rsidRDefault="00CB52CF" w:rsidP="00CB52CF">
      <w:pPr>
        <w:pStyle w:val="Line2"/>
      </w:pPr>
      <w:r w:rsidRPr="00DB19C5">
        <w:t>in</w:t>
      </w:r>
      <w:r>
        <w:t xml:space="preserve"> </w:t>
      </w:r>
      <w:r w:rsidRPr="00DB19C5">
        <w:t xml:space="preserve">your church, </w:t>
      </w:r>
    </w:p>
    <w:p w14:paraId="0668A81E" w14:textId="77777777" w:rsidR="00CB52CF" w:rsidRPr="00DB19C5" w:rsidRDefault="00CB52CF" w:rsidP="00CB52CF">
      <w:pPr>
        <w:pStyle w:val="Line2"/>
      </w:pPr>
      <w:r w:rsidRPr="00DB19C5">
        <w:t>without end.</w:t>
      </w:r>
    </w:p>
    <w:p w14:paraId="78062B4F" w14:textId="77777777" w:rsidR="00CB52CF" w:rsidRPr="00DB19C5" w:rsidRDefault="00CB52CF" w:rsidP="00CB52CF">
      <w:pPr>
        <w:pStyle w:val="Response"/>
      </w:pPr>
      <w:r>
        <w:t>Amen.</w:t>
      </w:r>
    </w:p>
    <w:p w14:paraId="2CBFCDBD" w14:textId="77777777" w:rsidR="00F85CF3" w:rsidRDefault="00F85CF3" w:rsidP="0045622D">
      <w:pPr>
        <w:pStyle w:val="SubOrdo"/>
      </w:pPr>
      <w:r>
        <w:t>Lord’s Prayer</w:t>
      </w:r>
    </w:p>
    <w:p w14:paraId="409A4A34" w14:textId="00682F4A" w:rsidR="00F85CF3" w:rsidRDefault="00F85CF3" w:rsidP="0045622D">
      <w:pPr>
        <w:pStyle w:val="Line1"/>
      </w:pPr>
      <w:r>
        <w:t>Gathered into one by the Holy Spirit, let us pray as Jesus taught us.</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987"/>
      </w:tblGrid>
      <w:tr w:rsidR="00F85CF3" w14:paraId="60E2EA8B" w14:textId="77777777" w:rsidTr="003F3C15">
        <w:tc>
          <w:tcPr>
            <w:tcW w:w="0" w:type="auto"/>
          </w:tcPr>
          <w:p w14:paraId="7A1D9497" w14:textId="77777777" w:rsidR="00F85CF3" w:rsidRDefault="00F85CF3" w:rsidP="0045622D">
            <w:pPr>
              <w:pStyle w:val="Or"/>
            </w:pPr>
          </w:p>
        </w:tc>
        <w:tc>
          <w:tcPr>
            <w:tcW w:w="0" w:type="auto"/>
          </w:tcPr>
          <w:p w14:paraId="5BDA4DAE" w14:textId="77777777" w:rsidR="00F85CF3" w:rsidRDefault="00F85CF3" w:rsidP="0045622D">
            <w:pPr>
              <w:pStyle w:val="Or"/>
            </w:pPr>
            <w:r w:rsidRPr="00BF3E66">
              <w:t>OR</w:t>
            </w:r>
          </w:p>
        </w:tc>
      </w:tr>
      <w:tr w:rsidR="00F85CF3" w:rsidRPr="0057172E" w14:paraId="7CEFAE17" w14:textId="77777777" w:rsidTr="003F3C15">
        <w:tc>
          <w:tcPr>
            <w:tcW w:w="0" w:type="auto"/>
          </w:tcPr>
          <w:p w14:paraId="7C4CCAA2" w14:textId="77777777" w:rsidR="00F85CF3" w:rsidRPr="0057172E" w:rsidRDefault="00F85CF3" w:rsidP="0045622D">
            <w:pPr>
              <w:pStyle w:val="Rubric"/>
              <w:spacing w:before="0"/>
            </w:pPr>
            <w:r w:rsidRPr="0057172E">
              <w:t xml:space="preserve">1983 Version </w:t>
            </w:r>
          </w:p>
        </w:tc>
        <w:tc>
          <w:tcPr>
            <w:tcW w:w="0" w:type="auto"/>
          </w:tcPr>
          <w:p w14:paraId="29069786" w14:textId="77777777" w:rsidR="00F85CF3" w:rsidRPr="0057172E" w:rsidRDefault="00F85CF3" w:rsidP="0045622D">
            <w:pPr>
              <w:pStyle w:val="Rubric"/>
              <w:spacing w:before="0"/>
            </w:pPr>
            <w:r w:rsidRPr="0057172E">
              <w:t>1892 Version</w:t>
            </w:r>
          </w:p>
        </w:tc>
      </w:tr>
      <w:tr w:rsidR="00F85CF3" w:rsidRPr="004427DF" w14:paraId="74592D53" w14:textId="77777777" w:rsidTr="003F3C15">
        <w:tc>
          <w:tcPr>
            <w:tcW w:w="0" w:type="auto"/>
            <w:tcBorders>
              <w:right w:val="single" w:sz="4" w:space="0" w:color="C00000"/>
            </w:tcBorders>
          </w:tcPr>
          <w:p w14:paraId="11F6B453" w14:textId="77777777" w:rsidR="00F85CF3" w:rsidRPr="004427DF" w:rsidRDefault="00F85CF3" w:rsidP="0045622D">
            <w:pPr>
              <w:pStyle w:val="Response"/>
              <w:ind w:left="0"/>
              <w:rPr>
                <w:szCs w:val="28"/>
              </w:rPr>
            </w:pPr>
            <w:r w:rsidRPr="004427DF">
              <w:rPr>
                <w:szCs w:val="28"/>
              </w:rPr>
              <w:t>Our Father in heaven,</w:t>
            </w:r>
          </w:p>
          <w:p w14:paraId="40709351" w14:textId="77777777" w:rsidR="00F85CF3" w:rsidRPr="004427DF" w:rsidRDefault="00F85CF3" w:rsidP="0045622D">
            <w:pPr>
              <w:pStyle w:val="Response"/>
              <w:ind w:left="0"/>
              <w:rPr>
                <w:szCs w:val="28"/>
              </w:rPr>
            </w:pPr>
            <w:r w:rsidRPr="004427DF">
              <w:rPr>
                <w:szCs w:val="28"/>
              </w:rPr>
              <w:tab/>
              <w:t>hallowed be your name,</w:t>
            </w:r>
          </w:p>
          <w:p w14:paraId="39D068FC" w14:textId="77777777" w:rsidR="00F85CF3" w:rsidRPr="004427DF" w:rsidRDefault="00F85CF3" w:rsidP="0045622D">
            <w:pPr>
              <w:pStyle w:val="Response"/>
              <w:ind w:left="0"/>
              <w:rPr>
                <w:szCs w:val="28"/>
              </w:rPr>
            </w:pPr>
            <w:r w:rsidRPr="004427DF">
              <w:rPr>
                <w:szCs w:val="28"/>
              </w:rPr>
              <w:tab/>
              <w:t>your kingdom come,</w:t>
            </w:r>
          </w:p>
          <w:p w14:paraId="0B586E3B" w14:textId="77777777" w:rsidR="00F85CF3" w:rsidRPr="004427DF" w:rsidRDefault="00F85CF3" w:rsidP="0045622D">
            <w:pPr>
              <w:pStyle w:val="Response"/>
              <w:ind w:left="0"/>
              <w:rPr>
                <w:szCs w:val="28"/>
              </w:rPr>
            </w:pPr>
            <w:r w:rsidRPr="004427DF">
              <w:rPr>
                <w:szCs w:val="28"/>
              </w:rPr>
              <w:tab/>
              <w:t xml:space="preserve">your will be done, </w:t>
            </w:r>
          </w:p>
          <w:p w14:paraId="5A898960" w14:textId="77777777" w:rsidR="00F85CF3" w:rsidRPr="004427DF" w:rsidRDefault="00F85CF3" w:rsidP="0045622D">
            <w:pPr>
              <w:pStyle w:val="Response"/>
              <w:ind w:left="0"/>
              <w:rPr>
                <w:szCs w:val="28"/>
              </w:rPr>
            </w:pPr>
            <w:r w:rsidRPr="004427DF">
              <w:rPr>
                <w:szCs w:val="28"/>
              </w:rPr>
              <w:tab/>
            </w:r>
            <w:r w:rsidRPr="004427DF">
              <w:rPr>
                <w:szCs w:val="28"/>
              </w:rPr>
              <w:tab/>
              <w:t>on earth as in heaven.</w:t>
            </w:r>
          </w:p>
          <w:p w14:paraId="69680DB3" w14:textId="77777777" w:rsidR="00F85CF3" w:rsidRPr="004427DF" w:rsidRDefault="00F85CF3" w:rsidP="0045622D">
            <w:pPr>
              <w:pStyle w:val="Response"/>
              <w:ind w:left="0"/>
              <w:rPr>
                <w:szCs w:val="28"/>
              </w:rPr>
            </w:pPr>
            <w:r w:rsidRPr="004427DF">
              <w:rPr>
                <w:szCs w:val="28"/>
              </w:rPr>
              <w:t>Give us today our daily bread.</w:t>
            </w:r>
          </w:p>
          <w:p w14:paraId="57E28676" w14:textId="77777777" w:rsidR="00F85CF3" w:rsidRPr="004427DF" w:rsidRDefault="00F85CF3" w:rsidP="0045622D">
            <w:pPr>
              <w:pStyle w:val="Response"/>
              <w:ind w:left="0"/>
              <w:rPr>
                <w:szCs w:val="28"/>
              </w:rPr>
            </w:pPr>
            <w:r w:rsidRPr="004427DF">
              <w:rPr>
                <w:szCs w:val="28"/>
              </w:rPr>
              <w:t xml:space="preserve">Forgive us our sins </w:t>
            </w:r>
          </w:p>
          <w:p w14:paraId="284D2F11" w14:textId="77777777" w:rsidR="00F85CF3" w:rsidRPr="004427DF" w:rsidRDefault="00F85CF3" w:rsidP="0045622D">
            <w:pPr>
              <w:pStyle w:val="Response"/>
              <w:ind w:left="0"/>
              <w:rPr>
                <w:szCs w:val="28"/>
              </w:rPr>
            </w:pPr>
            <w:r w:rsidRPr="004427DF">
              <w:rPr>
                <w:szCs w:val="28"/>
              </w:rPr>
              <w:tab/>
              <w:t xml:space="preserve">as we forgive those </w:t>
            </w:r>
          </w:p>
          <w:p w14:paraId="34135C9E" w14:textId="77777777" w:rsidR="00F85CF3" w:rsidRPr="004427DF" w:rsidRDefault="00F85CF3" w:rsidP="0045622D">
            <w:pPr>
              <w:pStyle w:val="Response"/>
              <w:ind w:left="0"/>
              <w:rPr>
                <w:szCs w:val="28"/>
              </w:rPr>
            </w:pPr>
            <w:r w:rsidRPr="004427DF">
              <w:rPr>
                <w:szCs w:val="28"/>
              </w:rPr>
              <w:tab/>
            </w:r>
            <w:r w:rsidRPr="004427DF">
              <w:rPr>
                <w:szCs w:val="28"/>
              </w:rPr>
              <w:tab/>
              <w:t>who sin against us.</w:t>
            </w:r>
          </w:p>
          <w:p w14:paraId="65D4F123" w14:textId="77777777" w:rsidR="00F85CF3" w:rsidRPr="004427DF" w:rsidRDefault="00F85CF3" w:rsidP="0045622D">
            <w:pPr>
              <w:pStyle w:val="Response"/>
              <w:ind w:left="0"/>
              <w:rPr>
                <w:szCs w:val="28"/>
              </w:rPr>
            </w:pPr>
            <w:r w:rsidRPr="004427DF">
              <w:rPr>
                <w:szCs w:val="28"/>
              </w:rPr>
              <w:t xml:space="preserve">Save us from the time of trial </w:t>
            </w:r>
          </w:p>
          <w:p w14:paraId="3533C074" w14:textId="77777777" w:rsidR="00F85CF3" w:rsidRPr="004427DF" w:rsidRDefault="00F85CF3" w:rsidP="0045622D">
            <w:pPr>
              <w:pStyle w:val="Response"/>
              <w:ind w:left="0"/>
              <w:rPr>
                <w:szCs w:val="28"/>
              </w:rPr>
            </w:pPr>
            <w:r w:rsidRPr="004427DF">
              <w:rPr>
                <w:szCs w:val="28"/>
              </w:rPr>
              <w:tab/>
              <w:t>and deliver us from evil.</w:t>
            </w:r>
          </w:p>
          <w:p w14:paraId="1D6AFBD5" w14:textId="77777777" w:rsidR="00F85CF3" w:rsidRPr="004427DF" w:rsidRDefault="00F85CF3" w:rsidP="0045622D">
            <w:pPr>
              <w:pStyle w:val="Response"/>
              <w:ind w:left="0"/>
              <w:rPr>
                <w:szCs w:val="28"/>
              </w:rPr>
            </w:pPr>
            <w:r w:rsidRPr="004427DF">
              <w:rPr>
                <w:szCs w:val="28"/>
              </w:rPr>
              <w:t xml:space="preserve">For the kingdom, the power </w:t>
            </w:r>
          </w:p>
          <w:p w14:paraId="2C4BDE1E" w14:textId="77777777" w:rsidR="00F85CF3" w:rsidRPr="004427DF" w:rsidRDefault="00F85CF3" w:rsidP="0045622D">
            <w:pPr>
              <w:pStyle w:val="Response"/>
              <w:ind w:left="0"/>
              <w:rPr>
                <w:szCs w:val="28"/>
              </w:rPr>
            </w:pPr>
            <w:r w:rsidRPr="004427DF">
              <w:rPr>
                <w:szCs w:val="28"/>
              </w:rPr>
              <w:tab/>
              <w:t>and the glory are yours,</w:t>
            </w:r>
          </w:p>
          <w:p w14:paraId="7594E02A" w14:textId="77777777" w:rsidR="00F85CF3" w:rsidRPr="004427DF" w:rsidRDefault="00F85CF3" w:rsidP="0045622D">
            <w:pPr>
              <w:pStyle w:val="Response"/>
              <w:ind w:left="0"/>
              <w:rPr>
                <w:szCs w:val="28"/>
              </w:rPr>
            </w:pPr>
            <w:r w:rsidRPr="004427DF">
              <w:rPr>
                <w:szCs w:val="28"/>
              </w:rPr>
              <w:tab/>
              <w:t>now and forever. Amen.</w:t>
            </w:r>
          </w:p>
        </w:tc>
        <w:tc>
          <w:tcPr>
            <w:tcW w:w="0" w:type="auto"/>
            <w:tcBorders>
              <w:left w:val="single" w:sz="4" w:space="0" w:color="C00000"/>
            </w:tcBorders>
          </w:tcPr>
          <w:p w14:paraId="6B689F18" w14:textId="77777777" w:rsidR="00F85CF3" w:rsidRPr="004427DF" w:rsidRDefault="00F85CF3" w:rsidP="0045622D">
            <w:pPr>
              <w:pStyle w:val="Response"/>
              <w:ind w:left="0"/>
              <w:rPr>
                <w:szCs w:val="28"/>
              </w:rPr>
            </w:pPr>
            <w:r w:rsidRPr="004427DF">
              <w:rPr>
                <w:szCs w:val="28"/>
              </w:rPr>
              <w:t>Our Father, who art in heaven,</w:t>
            </w:r>
          </w:p>
          <w:p w14:paraId="27AC5508" w14:textId="77777777" w:rsidR="00F85CF3" w:rsidRPr="004427DF" w:rsidRDefault="00F85CF3" w:rsidP="0045622D">
            <w:pPr>
              <w:pStyle w:val="Response"/>
              <w:ind w:left="0"/>
              <w:rPr>
                <w:szCs w:val="28"/>
              </w:rPr>
            </w:pPr>
            <w:r w:rsidRPr="004427DF">
              <w:rPr>
                <w:szCs w:val="28"/>
              </w:rPr>
              <w:tab/>
              <w:t>hallowed be thy name,</w:t>
            </w:r>
          </w:p>
          <w:p w14:paraId="1946CA62" w14:textId="77777777" w:rsidR="00F85CF3" w:rsidRPr="004427DF" w:rsidRDefault="00F85CF3" w:rsidP="0045622D">
            <w:pPr>
              <w:pStyle w:val="Response"/>
              <w:ind w:left="0"/>
              <w:rPr>
                <w:szCs w:val="28"/>
              </w:rPr>
            </w:pPr>
            <w:r w:rsidRPr="004427DF">
              <w:rPr>
                <w:szCs w:val="28"/>
              </w:rPr>
              <w:tab/>
              <w:t>thy kingdom come,</w:t>
            </w:r>
          </w:p>
          <w:p w14:paraId="4BCEC71A" w14:textId="77777777" w:rsidR="00F85CF3" w:rsidRPr="004427DF" w:rsidRDefault="00F85CF3" w:rsidP="0045622D">
            <w:pPr>
              <w:pStyle w:val="Response"/>
              <w:ind w:left="0"/>
              <w:rPr>
                <w:szCs w:val="28"/>
              </w:rPr>
            </w:pPr>
            <w:r w:rsidRPr="004427DF">
              <w:rPr>
                <w:szCs w:val="28"/>
              </w:rPr>
              <w:tab/>
              <w:t xml:space="preserve">thy will be done, </w:t>
            </w:r>
          </w:p>
          <w:p w14:paraId="56B8FE72" w14:textId="77777777" w:rsidR="00F85CF3" w:rsidRPr="004427DF" w:rsidRDefault="00F85CF3" w:rsidP="0045622D">
            <w:pPr>
              <w:pStyle w:val="Response"/>
              <w:ind w:left="0"/>
              <w:rPr>
                <w:szCs w:val="28"/>
              </w:rPr>
            </w:pPr>
            <w:r w:rsidRPr="004427DF">
              <w:rPr>
                <w:szCs w:val="28"/>
              </w:rPr>
              <w:tab/>
            </w:r>
            <w:r w:rsidRPr="004427DF">
              <w:rPr>
                <w:szCs w:val="28"/>
              </w:rPr>
              <w:tab/>
              <w:t>on earth as it is in heaven.</w:t>
            </w:r>
          </w:p>
          <w:p w14:paraId="120638A1" w14:textId="77777777" w:rsidR="00F85CF3" w:rsidRPr="004427DF" w:rsidRDefault="00F85CF3" w:rsidP="0045622D">
            <w:pPr>
              <w:pStyle w:val="Response"/>
              <w:ind w:left="0"/>
              <w:rPr>
                <w:szCs w:val="28"/>
              </w:rPr>
            </w:pPr>
            <w:r w:rsidRPr="004427DF">
              <w:rPr>
                <w:szCs w:val="28"/>
              </w:rPr>
              <w:t>Give us this day our daily bread;</w:t>
            </w:r>
          </w:p>
          <w:p w14:paraId="13B72A78" w14:textId="77777777" w:rsidR="00F85CF3" w:rsidRPr="004427DF" w:rsidRDefault="00F85CF3" w:rsidP="0045622D">
            <w:pPr>
              <w:pStyle w:val="Response"/>
              <w:ind w:left="0"/>
              <w:rPr>
                <w:szCs w:val="28"/>
              </w:rPr>
            </w:pPr>
            <w:r w:rsidRPr="004427DF">
              <w:rPr>
                <w:szCs w:val="28"/>
              </w:rPr>
              <w:t xml:space="preserve">and forgive us our trespasses, </w:t>
            </w:r>
          </w:p>
          <w:p w14:paraId="74E4F6FC" w14:textId="77777777" w:rsidR="00F85CF3" w:rsidRPr="004427DF" w:rsidRDefault="00F85CF3" w:rsidP="0045622D">
            <w:pPr>
              <w:pStyle w:val="Response"/>
              <w:ind w:left="0"/>
              <w:rPr>
                <w:szCs w:val="28"/>
              </w:rPr>
            </w:pPr>
            <w:r w:rsidRPr="004427DF">
              <w:rPr>
                <w:szCs w:val="28"/>
              </w:rPr>
              <w:tab/>
              <w:t xml:space="preserve">as we forgive those </w:t>
            </w:r>
          </w:p>
          <w:p w14:paraId="0EE426FF" w14:textId="77777777" w:rsidR="00F85CF3" w:rsidRPr="004427DF" w:rsidRDefault="00F85CF3" w:rsidP="0045622D">
            <w:pPr>
              <w:pStyle w:val="Response"/>
              <w:ind w:left="0"/>
              <w:rPr>
                <w:szCs w:val="28"/>
              </w:rPr>
            </w:pPr>
            <w:r w:rsidRPr="004427DF">
              <w:rPr>
                <w:szCs w:val="28"/>
              </w:rPr>
              <w:tab/>
            </w:r>
            <w:r w:rsidRPr="004427DF">
              <w:rPr>
                <w:szCs w:val="28"/>
              </w:rPr>
              <w:tab/>
              <w:t>who trespass against us;</w:t>
            </w:r>
          </w:p>
          <w:p w14:paraId="61B8CB71" w14:textId="77777777" w:rsidR="00F85CF3" w:rsidRPr="004427DF" w:rsidRDefault="00F85CF3" w:rsidP="0045622D">
            <w:pPr>
              <w:pStyle w:val="Response"/>
              <w:ind w:left="0"/>
              <w:rPr>
                <w:szCs w:val="28"/>
              </w:rPr>
            </w:pPr>
            <w:r w:rsidRPr="004427DF">
              <w:rPr>
                <w:szCs w:val="28"/>
              </w:rPr>
              <w:t xml:space="preserve">and lead us not into temptation, </w:t>
            </w:r>
          </w:p>
          <w:p w14:paraId="0961A0D8" w14:textId="77777777" w:rsidR="00F85CF3" w:rsidRPr="004427DF" w:rsidRDefault="00F85CF3" w:rsidP="0045622D">
            <w:pPr>
              <w:pStyle w:val="Response"/>
              <w:ind w:left="0"/>
              <w:rPr>
                <w:szCs w:val="28"/>
              </w:rPr>
            </w:pPr>
            <w:r w:rsidRPr="004427DF">
              <w:rPr>
                <w:szCs w:val="28"/>
              </w:rPr>
              <w:tab/>
              <w:t>but deliver us from evil.</w:t>
            </w:r>
          </w:p>
          <w:p w14:paraId="01643C70" w14:textId="77777777" w:rsidR="00F85CF3" w:rsidRPr="004427DF" w:rsidRDefault="00F85CF3" w:rsidP="0045622D">
            <w:pPr>
              <w:pStyle w:val="Response"/>
              <w:ind w:left="0"/>
              <w:rPr>
                <w:szCs w:val="28"/>
              </w:rPr>
            </w:pPr>
            <w:r w:rsidRPr="004427DF">
              <w:rPr>
                <w:szCs w:val="28"/>
              </w:rPr>
              <w:t xml:space="preserve">For thine is the kingdom, </w:t>
            </w:r>
          </w:p>
          <w:p w14:paraId="7D6F507A" w14:textId="77777777" w:rsidR="00F85CF3" w:rsidRPr="004427DF" w:rsidRDefault="00F85CF3" w:rsidP="0045622D">
            <w:pPr>
              <w:pStyle w:val="Response"/>
              <w:ind w:left="0"/>
              <w:rPr>
                <w:szCs w:val="28"/>
              </w:rPr>
            </w:pPr>
            <w:r w:rsidRPr="004427DF">
              <w:rPr>
                <w:szCs w:val="28"/>
              </w:rPr>
              <w:tab/>
              <w:t>and the power, and the glory,</w:t>
            </w:r>
          </w:p>
          <w:p w14:paraId="326F5694" w14:textId="77777777" w:rsidR="00F85CF3" w:rsidRPr="004427DF" w:rsidRDefault="00F85CF3" w:rsidP="0045622D">
            <w:pPr>
              <w:pStyle w:val="Response"/>
              <w:ind w:left="0"/>
              <w:rPr>
                <w:szCs w:val="28"/>
              </w:rPr>
            </w:pPr>
            <w:r w:rsidRPr="004427DF">
              <w:rPr>
                <w:szCs w:val="28"/>
              </w:rPr>
              <w:tab/>
              <w:t>forever and ever. Amen.</w:t>
            </w:r>
          </w:p>
        </w:tc>
      </w:tr>
    </w:tbl>
    <w:p w14:paraId="1C2CC6E2" w14:textId="77777777" w:rsidR="00F85CF3" w:rsidRDefault="00F85CF3" w:rsidP="0045622D">
      <w:pPr>
        <w:pStyle w:val="SubOrdo"/>
      </w:pPr>
      <w:r>
        <w:t>Breaking the Bread and Invitation</w:t>
      </w:r>
    </w:p>
    <w:p w14:paraId="0CDCDF3F" w14:textId="77777777" w:rsidR="0020382E" w:rsidRPr="0020382E" w:rsidRDefault="0020382E" w:rsidP="0020382E">
      <w:pPr>
        <w:pStyle w:val="Line1"/>
        <w:rPr>
          <w:lang w:bidi="he-IL"/>
        </w:rPr>
      </w:pPr>
      <w:r w:rsidRPr="0020382E">
        <w:rPr>
          <w:lang w:bidi="he-IL"/>
        </w:rPr>
        <w:t>Christ has set the table with more than enough for all.</w:t>
      </w:r>
    </w:p>
    <w:p w14:paraId="106D2BC9" w14:textId="77777777" w:rsidR="0020382E" w:rsidRPr="0020382E" w:rsidRDefault="0020382E" w:rsidP="0020382E">
      <w:pPr>
        <w:pStyle w:val="Line2"/>
        <w:rPr>
          <w:lang w:bidi="he-IL"/>
        </w:rPr>
      </w:pPr>
      <w:r w:rsidRPr="0020382E">
        <w:rPr>
          <w:lang w:bidi="he-IL"/>
        </w:rPr>
        <w:t>Come!</w:t>
      </w:r>
    </w:p>
    <w:p w14:paraId="418FC5F6" w14:textId="77777777" w:rsidR="009B6281" w:rsidRDefault="009B6281" w:rsidP="0045622D">
      <w:pPr>
        <w:pStyle w:val="Rubric"/>
      </w:pPr>
      <w:r>
        <w:t>You may be seated.</w:t>
      </w:r>
    </w:p>
    <w:p w14:paraId="0A13BF9F" w14:textId="77777777" w:rsidR="00F85CF3" w:rsidRDefault="00F85CF3" w:rsidP="0045622D">
      <w:pPr>
        <w:pStyle w:val="SubOrdo"/>
      </w:pPr>
      <w:r>
        <w:lastRenderedPageBreak/>
        <w:t>Communion</w:t>
      </w:r>
    </w:p>
    <w:p w14:paraId="487D5897" w14:textId="77777777" w:rsidR="002A349B" w:rsidRPr="00886334" w:rsidRDefault="002A349B" w:rsidP="002A349B">
      <w:pPr>
        <w:pStyle w:val="Hymn"/>
      </w:pPr>
      <w:r>
        <w:t xml:space="preserve">Communion Hymn: </w:t>
      </w:r>
      <w:r>
        <w:rPr>
          <w:i/>
          <w:iCs/>
        </w:rPr>
        <w:t>Lamb of God</w:t>
      </w:r>
      <w:r>
        <w:rPr>
          <w:rStyle w:val="FootnoteReference"/>
          <w:i w:val="0"/>
          <w:iCs/>
        </w:rPr>
        <w:footnoteReference w:id="4"/>
      </w:r>
    </w:p>
    <w:p w14:paraId="0BBC73AD" w14:textId="77777777" w:rsidR="002A349B" w:rsidRPr="00282F7D" w:rsidRDefault="002A349B" w:rsidP="002A349B">
      <w:pPr>
        <w:pStyle w:val="HymnCredits"/>
      </w:pPr>
      <w:r>
        <w:t xml:space="preserve">music: </w:t>
      </w:r>
      <w:r>
        <w:rPr>
          <w:i/>
          <w:iCs/>
        </w:rPr>
        <w:t xml:space="preserve">Bread of Life, </w:t>
      </w:r>
      <w:r>
        <w:t>Jeremy Young</w:t>
      </w:r>
    </w:p>
    <w:p w14:paraId="57AE5DA8" w14:textId="77777777" w:rsidR="002A349B" w:rsidRDefault="002A349B" w:rsidP="002A349B">
      <w:r>
        <w:rPr>
          <w:noProof/>
        </w:rPr>
        <w:drawing>
          <wp:inline distT="0" distB="0" distL="0" distR="0" wp14:anchorId="574BDD82" wp14:editId="147D9826">
            <wp:extent cx="5486400" cy="736600"/>
            <wp:effectExtent l="25400" t="0" r="0" b="0"/>
            <wp:docPr id="1" name="Picture 1" descr="Lamb of G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of God 1"/>
                    <pic:cNvPicPr>
                      <a:picLocks noChangeAspect="1" noChangeArrowheads="1"/>
                    </pic:cNvPicPr>
                  </pic:nvPicPr>
                  <pic:blipFill>
                    <a:blip r:embed="rId37"/>
                    <a:srcRect/>
                    <a:stretch>
                      <a:fillRect/>
                    </a:stretch>
                  </pic:blipFill>
                  <pic:spPr bwMode="auto">
                    <a:xfrm>
                      <a:off x="0" y="0"/>
                      <a:ext cx="5486400" cy="736600"/>
                    </a:xfrm>
                    <a:prstGeom prst="rect">
                      <a:avLst/>
                    </a:prstGeom>
                    <a:noFill/>
                    <a:ln w="9525">
                      <a:noFill/>
                      <a:miter lim="800000"/>
                      <a:headEnd/>
                      <a:tailEnd/>
                    </a:ln>
                  </pic:spPr>
                </pic:pic>
              </a:graphicData>
            </a:graphic>
          </wp:inline>
        </w:drawing>
      </w:r>
      <w:r>
        <w:rPr>
          <w:noProof/>
        </w:rPr>
        <w:drawing>
          <wp:inline distT="0" distB="0" distL="0" distR="0" wp14:anchorId="3142AE11" wp14:editId="661C87DB">
            <wp:extent cx="5499100" cy="723900"/>
            <wp:effectExtent l="25400" t="0" r="0" b="0"/>
            <wp:docPr id="2" name="Picture 2" descr="Lamb%20of%20Go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20of%20God%202"/>
                    <pic:cNvPicPr>
                      <a:picLocks noChangeAspect="1" noChangeArrowheads="1"/>
                    </pic:cNvPicPr>
                  </pic:nvPicPr>
                  <pic:blipFill>
                    <a:blip r:embed="rId38"/>
                    <a:srcRect/>
                    <a:stretch>
                      <a:fillRect/>
                    </a:stretch>
                  </pic:blipFill>
                  <pic:spPr bwMode="auto">
                    <a:xfrm>
                      <a:off x="0" y="0"/>
                      <a:ext cx="5499100" cy="723900"/>
                    </a:xfrm>
                    <a:prstGeom prst="rect">
                      <a:avLst/>
                    </a:prstGeom>
                    <a:noFill/>
                    <a:ln w="9525">
                      <a:noFill/>
                      <a:miter lim="800000"/>
                      <a:headEnd/>
                      <a:tailEnd/>
                    </a:ln>
                  </pic:spPr>
                </pic:pic>
              </a:graphicData>
            </a:graphic>
          </wp:inline>
        </w:drawing>
      </w:r>
      <w:r>
        <w:rPr>
          <w:noProof/>
        </w:rPr>
        <w:drawing>
          <wp:inline distT="0" distB="0" distL="0" distR="0" wp14:anchorId="6F94D9E9" wp14:editId="3C78BB6D">
            <wp:extent cx="5499100" cy="711200"/>
            <wp:effectExtent l="25400" t="0" r="0" b="0"/>
            <wp:docPr id="3" name="Picture 3" descr="Lamb%20of%20Go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b%20of%20God%203"/>
                    <pic:cNvPicPr>
                      <a:picLocks noChangeAspect="1" noChangeArrowheads="1"/>
                    </pic:cNvPicPr>
                  </pic:nvPicPr>
                  <pic:blipFill>
                    <a:blip r:embed="rId39"/>
                    <a:srcRect/>
                    <a:stretch>
                      <a:fillRect/>
                    </a:stretch>
                  </pic:blipFill>
                  <pic:spPr bwMode="auto">
                    <a:xfrm>
                      <a:off x="0" y="0"/>
                      <a:ext cx="5499100" cy="711200"/>
                    </a:xfrm>
                    <a:prstGeom prst="rect">
                      <a:avLst/>
                    </a:prstGeom>
                    <a:noFill/>
                    <a:ln w="9525">
                      <a:noFill/>
                      <a:miter lim="800000"/>
                      <a:headEnd/>
                      <a:tailEnd/>
                    </a:ln>
                  </pic:spPr>
                </pic:pic>
              </a:graphicData>
            </a:graphic>
          </wp:inline>
        </w:drawing>
      </w:r>
      <w:r>
        <w:rPr>
          <w:noProof/>
        </w:rPr>
        <w:drawing>
          <wp:inline distT="0" distB="0" distL="0" distR="0" wp14:anchorId="7EBB2121" wp14:editId="6BF2FBB4">
            <wp:extent cx="5499100" cy="736600"/>
            <wp:effectExtent l="25400" t="0" r="0" b="0"/>
            <wp:docPr id="4" name="Picture 4" descr="Lamb%20of%20God%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b%20of%20God%204"/>
                    <pic:cNvPicPr>
                      <a:picLocks noChangeAspect="1" noChangeArrowheads="1"/>
                    </pic:cNvPicPr>
                  </pic:nvPicPr>
                  <pic:blipFill>
                    <a:blip r:embed="rId40"/>
                    <a:srcRect/>
                    <a:stretch>
                      <a:fillRect/>
                    </a:stretch>
                  </pic:blipFill>
                  <pic:spPr bwMode="auto">
                    <a:xfrm>
                      <a:off x="0" y="0"/>
                      <a:ext cx="5499100" cy="736600"/>
                    </a:xfrm>
                    <a:prstGeom prst="rect">
                      <a:avLst/>
                    </a:prstGeom>
                    <a:noFill/>
                    <a:ln w="9525">
                      <a:noFill/>
                      <a:miter lim="800000"/>
                      <a:headEnd/>
                      <a:tailEnd/>
                    </a:ln>
                  </pic:spPr>
                </pic:pic>
              </a:graphicData>
            </a:graphic>
          </wp:inline>
        </w:drawing>
      </w:r>
      <w:r>
        <w:rPr>
          <w:noProof/>
        </w:rPr>
        <w:drawing>
          <wp:inline distT="0" distB="0" distL="0" distR="0" wp14:anchorId="63AF0706" wp14:editId="4CAD5AE7">
            <wp:extent cx="5511800" cy="749300"/>
            <wp:effectExtent l="25400" t="0" r="0" b="0"/>
            <wp:docPr id="5" name="Picture 5" descr="Lamb%20of%20Go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b%20of%20God%205"/>
                    <pic:cNvPicPr>
                      <a:picLocks noChangeAspect="1" noChangeArrowheads="1"/>
                    </pic:cNvPicPr>
                  </pic:nvPicPr>
                  <pic:blipFill>
                    <a:blip r:embed="rId41"/>
                    <a:srcRect/>
                    <a:stretch>
                      <a:fillRect/>
                    </a:stretch>
                  </pic:blipFill>
                  <pic:spPr bwMode="auto">
                    <a:xfrm>
                      <a:off x="0" y="0"/>
                      <a:ext cx="5511800" cy="749300"/>
                    </a:xfrm>
                    <a:prstGeom prst="rect">
                      <a:avLst/>
                    </a:prstGeom>
                    <a:noFill/>
                    <a:ln w="9525">
                      <a:noFill/>
                      <a:miter lim="800000"/>
                      <a:headEnd/>
                      <a:tailEnd/>
                    </a:ln>
                  </pic:spPr>
                </pic:pic>
              </a:graphicData>
            </a:graphic>
          </wp:inline>
        </w:drawing>
      </w:r>
    </w:p>
    <w:p w14:paraId="102A1CFD" w14:textId="77777777" w:rsidR="00E41B11" w:rsidRPr="008A5A2C" w:rsidRDefault="00E41B11" w:rsidP="00E41B11">
      <w:pPr>
        <w:pStyle w:val="Hymn"/>
      </w:pPr>
      <w:r>
        <w:t xml:space="preserve">Communion Hymn: </w:t>
      </w:r>
      <w:r>
        <w:rPr>
          <w:i/>
          <w:iCs/>
        </w:rPr>
        <w:t>Spirit of the Living God</w:t>
      </w:r>
      <w:r>
        <w:tab/>
      </w:r>
      <w:proofErr w:type="spellStart"/>
      <w:r>
        <w:t>CLCTeam</w:t>
      </w:r>
      <w:proofErr w:type="spellEnd"/>
    </w:p>
    <w:p w14:paraId="3AA6C783" w14:textId="77777777" w:rsidR="00E41B11" w:rsidRPr="008A5A2C" w:rsidRDefault="00E41B11" w:rsidP="00E41B11">
      <w:pPr>
        <w:pStyle w:val="Hymn"/>
      </w:pPr>
      <w:r>
        <w:t xml:space="preserve">Communion Hymn: </w:t>
      </w:r>
      <w:r>
        <w:rPr>
          <w:i/>
          <w:iCs/>
        </w:rPr>
        <w:t>Commune with Me</w:t>
      </w:r>
      <w:r>
        <w:tab/>
      </w:r>
      <w:proofErr w:type="spellStart"/>
      <w:r>
        <w:t>CLCTeam</w:t>
      </w:r>
      <w:proofErr w:type="spellEnd"/>
    </w:p>
    <w:p w14:paraId="32AAEBF6" w14:textId="2D40CE79" w:rsidR="00F85CF3" w:rsidRDefault="00F85CF3" w:rsidP="0045622D">
      <w:pPr>
        <w:pStyle w:val="SubOrdo"/>
      </w:pPr>
      <w:r>
        <w:t>Prayer after Communion</w:t>
      </w:r>
    </w:p>
    <w:p w14:paraId="37798921" w14:textId="77777777" w:rsidR="009B6281" w:rsidRPr="00702219" w:rsidRDefault="009B6281" w:rsidP="0045622D">
      <w:pPr>
        <w:pStyle w:val="Line1"/>
      </w:pPr>
      <w:r>
        <w:t xml:space="preserve">Let us pray. </w:t>
      </w:r>
      <w:r w:rsidRPr="00D908D7">
        <w:rPr>
          <w:i/>
          <w:color w:val="C00000"/>
          <w:sz w:val="20"/>
        </w:rPr>
        <w:t>A brief silence is kept before the prayer.</w:t>
      </w:r>
    </w:p>
    <w:p w14:paraId="41A90F7F" w14:textId="77777777" w:rsidR="0020382E" w:rsidRPr="0020382E" w:rsidRDefault="0020382E" w:rsidP="0020382E">
      <w:pPr>
        <w:pStyle w:val="Line1"/>
        <w:rPr>
          <w:lang w:bidi="he-IL"/>
        </w:rPr>
      </w:pPr>
      <w:r w:rsidRPr="0020382E">
        <w:rPr>
          <w:lang w:bidi="he-IL"/>
        </w:rPr>
        <w:t>Jesus, Bread of life,</w:t>
      </w:r>
    </w:p>
    <w:p w14:paraId="0DC461DE" w14:textId="77777777" w:rsidR="0020382E" w:rsidRPr="00CB52CF" w:rsidRDefault="0020382E" w:rsidP="00CB52CF">
      <w:pPr>
        <w:pStyle w:val="Response"/>
      </w:pPr>
      <w:r w:rsidRPr="00CB52CF">
        <w:t>we have received from your table</w:t>
      </w:r>
    </w:p>
    <w:p w14:paraId="41EB3640" w14:textId="77777777" w:rsidR="0020382E" w:rsidRPr="00CB52CF" w:rsidRDefault="0020382E" w:rsidP="00CB52CF">
      <w:pPr>
        <w:pStyle w:val="Response"/>
      </w:pPr>
      <w:r w:rsidRPr="00CB52CF">
        <w:t>more than we could ever ask.</w:t>
      </w:r>
    </w:p>
    <w:p w14:paraId="778CFC5B" w14:textId="77777777" w:rsidR="0020382E" w:rsidRPr="00CB52CF" w:rsidRDefault="0020382E" w:rsidP="00CB52CF">
      <w:pPr>
        <w:pStyle w:val="Response"/>
      </w:pPr>
      <w:r w:rsidRPr="00CB52CF">
        <w:t>As you have nourished us in this meal,</w:t>
      </w:r>
    </w:p>
    <w:p w14:paraId="76BA175B" w14:textId="77777777" w:rsidR="0020382E" w:rsidRPr="00CB52CF" w:rsidRDefault="0020382E" w:rsidP="00CB52CF">
      <w:pPr>
        <w:pStyle w:val="Response"/>
      </w:pPr>
      <w:r w:rsidRPr="00CB52CF">
        <w:t>now strengthen us to love the world with your own life.</w:t>
      </w:r>
    </w:p>
    <w:p w14:paraId="5C1EF844" w14:textId="77777777" w:rsidR="0020382E" w:rsidRPr="00CB52CF" w:rsidRDefault="0020382E" w:rsidP="00CB52CF">
      <w:pPr>
        <w:pStyle w:val="Response"/>
      </w:pPr>
      <w:r w:rsidRPr="00CB52CF">
        <w:t>In your name we pray.</w:t>
      </w:r>
    </w:p>
    <w:p w14:paraId="2B272C6F" w14:textId="77777777" w:rsidR="0020382E" w:rsidRPr="0020382E" w:rsidRDefault="0020382E" w:rsidP="0020382E">
      <w:pPr>
        <w:pStyle w:val="Response"/>
        <w:rPr>
          <w:lang w:bidi="he-IL"/>
        </w:rPr>
      </w:pPr>
      <w:r w:rsidRPr="0020382E">
        <w:rPr>
          <w:lang w:bidi="he-IL"/>
        </w:rPr>
        <w:t>Amen.</w:t>
      </w:r>
    </w:p>
    <w:p w14:paraId="31871FED" w14:textId="77777777" w:rsidR="00E41B11" w:rsidRDefault="00E41B11">
      <w:pPr>
        <w:jc w:val="left"/>
        <w:rPr>
          <w:rFonts w:ascii="Script MT Bold" w:hAnsi="Script MT Bold"/>
          <w:sz w:val="40"/>
          <w:szCs w:val="36"/>
        </w:rPr>
      </w:pPr>
      <w:r>
        <w:br w:type="page"/>
      </w:r>
    </w:p>
    <w:p w14:paraId="6229A096" w14:textId="393E992D" w:rsidR="00F85CF3" w:rsidRDefault="00F85CF3" w:rsidP="0045622D">
      <w:pPr>
        <w:pStyle w:val="Ordo"/>
      </w:pPr>
      <w:r>
        <w:lastRenderedPageBreak/>
        <w:t>— Sending —</w:t>
      </w:r>
    </w:p>
    <w:p w14:paraId="1C39690F" w14:textId="77777777" w:rsidR="00265954" w:rsidRDefault="00265954" w:rsidP="0045622D">
      <w:pPr>
        <w:pStyle w:val="SubOrdo"/>
      </w:pPr>
      <w:r>
        <w:t>Brief Announcements, Birth/</w:t>
      </w:r>
      <w:proofErr w:type="spellStart"/>
      <w:r>
        <w:t>Bathdays</w:t>
      </w:r>
      <w:proofErr w:type="spellEnd"/>
      <w:r>
        <w:t>, Anniversaries</w:t>
      </w:r>
    </w:p>
    <w:p w14:paraId="6180185F" w14:textId="77777777" w:rsidR="00265954" w:rsidRDefault="00265954" w:rsidP="0045622D">
      <w:pPr>
        <w:pStyle w:val="Line1"/>
        <w:rPr>
          <w:i/>
          <w:iCs/>
        </w:rPr>
      </w:pPr>
      <w:r>
        <w:rPr>
          <w:i/>
          <w:iCs/>
        </w:rPr>
        <w:t>Happy birth/</w:t>
      </w:r>
      <w:proofErr w:type="spellStart"/>
      <w:r>
        <w:rPr>
          <w:i/>
          <w:iCs/>
        </w:rPr>
        <w:t>bathday</w:t>
      </w:r>
      <w:proofErr w:type="spellEnd"/>
      <w:r>
        <w:rPr>
          <w:i/>
          <w:iCs/>
        </w:rPr>
        <w:t xml:space="preserve"> to you, happy anniversary to you,</w:t>
      </w:r>
    </w:p>
    <w:p w14:paraId="0A33EFFF" w14:textId="77777777" w:rsidR="00265954" w:rsidRPr="0069411A" w:rsidRDefault="00265954" w:rsidP="0045622D">
      <w:pPr>
        <w:pStyle w:val="Line2"/>
        <w:rPr>
          <w:i/>
          <w:iCs/>
        </w:rPr>
      </w:pPr>
      <w:r>
        <w:rPr>
          <w:i/>
          <w:iCs/>
        </w:rPr>
        <w:t>may the Lord bless and keep you another year through.</w:t>
      </w:r>
    </w:p>
    <w:p w14:paraId="058ACA4E" w14:textId="77777777" w:rsidR="00265954" w:rsidRDefault="00265954" w:rsidP="0045622D">
      <w:pPr>
        <w:pStyle w:val="Rubric"/>
      </w:pPr>
      <w:r>
        <w:t>Please stand as you are able.</w:t>
      </w:r>
    </w:p>
    <w:p w14:paraId="6458057D" w14:textId="77777777" w:rsidR="00F85CF3" w:rsidRDefault="00F85CF3" w:rsidP="0045622D">
      <w:pPr>
        <w:pStyle w:val="SubOrdo"/>
      </w:pPr>
      <w:r>
        <w:t>Blessing</w:t>
      </w:r>
    </w:p>
    <w:p w14:paraId="7F0A9AC6" w14:textId="77777777" w:rsidR="0020382E" w:rsidRPr="0020382E" w:rsidRDefault="0020382E" w:rsidP="0020382E">
      <w:pPr>
        <w:pStyle w:val="Line1"/>
        <w:rPr>
          <w:lang w:bidi="he-IL"/>
        </w:rPr>
      </w:pPr>
      <w:r w:rsidRPr="0020382E">
        <w:rPr>
          <w:lang w:bidi="he-IL"/>
        </w:rPr>
        <w:t>The blessing of God,</w:t>
      </w:r>
    </w:p>
    <w:p w14:paraId="54E08B19" w14:textId="77777777" w:rsidR="0020382E" w:rsidRPr="0020382E" w:rsidRDefault="0020382E" w:rsidP="0020382E">
      <w:pPr>
        <w:pStyle w:val="Line2"/>
        <w:rPr>
          <w:lang w:bidi="he-IL"/>
        </w:rPr>
      </w:pPr>
      <w:r w:rsidRPr="0020382E">
        <w:rPr>
          <w:lang w:bidi="he-IL"/>
        </w:rPr>
        <w:t>who provides for us, feeds us, and journeys with us,</w:t>
      </w:r>
    </w:p>
    <w:p w14:paraId="454530F2" w14:textId="77777777" w:rsidR="0020382E" w:rsidRPr="0020382E" w:rsidRDefault="0020382E" w:rsidP="0020382E">
      <w:pPr>
        <w:pStyle w:val="Line2"/>
        <w:rPr>
          <w:lang w:bidi="he-IL"/>
        </w:rPr>
      </w:pPr>
      <w:r w:rsidRPr="0020382E">
        <w:rPr>
          <w:rStyle w:val="Cross"/>
        </w:rPr>
        <w:t>☩</w:t>
      </w:r>
      <w:r w:rsidRPr="0020382E">
        <w:rPr>
          <w:lang w:bidi="he-IL"/>
        </w:rPr>
        <w:t> be upon you now and forever.</w:t>
      </w:r>
    </w:p>
    <w:p w14:paraId="0A739F37" w14:textId="77777777" w:rsidR="0020382E" w:rsidRPr="0020382E" w:rsidRDefault="0020382E" w:rsidP="0020382E">
      <w:pPr>
        <w:pStyle w:val="Response"/>
        <w:rPr>
          <w:lang w:bidi="he-IL"/>
        </w:rPr>
      </w:pPr>
      <w:r w:rsidRPr="0020382E">
        <w:rPr>
          <w:lang w:bidi="he-IL"/>
        </w:rPr>
        <w:t>Amen.</w:t>
      </w:r>
    </w:p>
    <w:p w14:paraId="51C5F4B7" w14:textId="23355A7F" w:rsidR="00935618" w:rsidRPr="006666B8" w:rsidRDefault="00935618" w:rsidP="002A349B">
      <w:pPr>
        <w:pStyle w:val="Hymn"/>
      </w:pPr>
      <w:r>
        <w:t>Sending Hymn</w:t>
      </w:r>
      <w:r w:rsidR="002A349B">
        <w:t xml:space="preserve">: </w:t>
      </w:r>
      <w:r w:rsidR="006666B8">
        <w:rPr>
          <w:i/>
          <w:iCs/>
        </w:rPr>
        <w:t>Go, My Children, with My Blessing</w:t>
      </w:r>
      <w:r w:rsidR="006666B8">
        <w:tab/>
        <w:t>#543</w:t>
      </w:r>
    </w:p>
    <w:p w14:paraId="141C8065" w14:textId="77777777" w:rsidR="009B6281" w:rsidRDefault="009B6281" w:rsidP="0045622D">
      <w:pPr>
        <w:pStyle w:val="SubOrdo"/>
      </w:pPr>
      <w:r>
        <w:t>Dismissal</w:t>
      </w:r>
      <w:r>
        <w:tab/>
        <w:t xml:space="preserve">based on </w:t>
      </w:r>
      <w:proofErr w:type="spellStart"/>
      <w:r>
        <w:t>CLC</w:t>
      </w:r>
      <w:proofErr w:type="spellEnd"/>
      <w:r>
        <w:t xml:space="preserve"> Mission Statement</w:t>
      </w:r>
    </w:p>
    <w:p w14:paraId="24765CB0" w14:textId="77777777" w:rsidR="009B6281" w:rsidRDefault="009B6281" w:rsidP="0045622D">
      <w:pPr>
        <w:pStyle w:val="Line1"/>
      </w:pPr>
      <w:r>
        <w:t>We live in Christ,</w:t>
      </w:r>
    </w:p>
    <w:p w14:paraId="6BCE960A" w14:textId="77777777" w:rsidR="009B6281" w:rsidRDefault="009B6281" w:rsidP="0045622D">
      <w:pPr>
        <w:pStyle w:val="Response"/>
      </w:pPr>
      <w:r>
        <w:t>Christ lives in us.</w:t>
      </w:r>
    </w:p>
    <w:p w14:paraId="6F5EF01F" w14:textId="77777777" w:rsidR="009B6281" w:rsidRDefault="009B6281" w:rsidP="0045622D">
      <w:pPr>
        <w:pStyle w:val="Line1"/>
      </w:pPr>
      <w:r>
        <w:t xml:space="preserve">Go in peace. Share Christ’s love with all people. </w:t>
      </w:r>
    </w:p>
    <w:p w14:paraId="4B734704" w14:textId="19721F7E" w:rsidR="00876A6A" w:rsidRPr="00F85CF3" w:rsidRDefault="009B6281" w:rsidP="0045622D">
      <w:pPr>
        <w:pStyle w:val="Response"/>
      </w:pPr>
      <w:r>
        <w:t>Thanks be to God.</w:t>
      </w:r>
    </w:p>
    <w:sectPr w:rsidR="00876A6A" w:rsidRPr="00F85CF3" w:rsidSect="00941F3D">
      <w:headerReference w:type="even" r:id="rId42"/>
      <w:headerReference w:type="default" r:id="rId43"/>
      <w:footerReference w:type="even" r:id="rId44"/>
      <w:footerReference w:type="default" r:id="rId45"/>
      <w:headerReference w:type="first" r:id="rId46"/>
      <w:footerReference w:type="first" r:id="rId47"/>
      <w:pgSz w:w="12240" w:h="15840"/>
      <w:pgMar w:top="720" w:right="1800" w:bottom="720" w:left="1800" w:header="720" w:footer="720" w:gutter="0"/>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AACF2" w14:textId="77777777" w:rsidR="001A0682" w:rsidRDefault="001A0682" w:rsidP="00F41F81">
      <w:r>
        <w:separator/>
      </w:r>
    </w:p>
  </w:endnote>
  <w:endnote w:type="continuationSeparator" w:id="0">
    <w:p w14:paraId="3E72B62A" w14:textId="77777777" w:rsidR="001A0682" w:rsidRDefault="001A0682" w:rsidP="00F4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lbertus Extra Bold">
    <w:panose1 w:val="020E0802040304020204"/>
    <w:charset w:val="00"/>
    <w:family w:val="swiss"/>
    <w:pitch w:val="variable"/>
    <w:sig w:usb0="00000003" w:usb1="00000000" w:usb2="00000000" w:usb3="00000000" w:csb0="00000093" w:csb1="00000000"/>
  </w:font>
  <w:font w:name="Script MT Bold">
    <w:panose1 w:val="03040602040607080904"/>
    <w:charset w:val="4D"/>
    <w:family w:val="script"/>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93" w:csb1="00000000"/>
  </w:font>
  <w:font w:name="Albertus Bold">
    <w:altName w:val="Albertus"/>
    <w:panose1 w:val="020B0604020202020204"/>
    <w:charset w:val="00"/>
    <w:family w:val="swiss"/>
    <w:pitch w:val="variable"/>
    <w:sig w:usb0="00000003" w:usb1="00000000" w:usb2="00000000" w:usb3="00000000" w:csb0="00000093" w:csb1="00000000"/>
  </w:font>
  <w:font w:name="Eras Medium ITC">
    <w:panose1 w:val="020B06020305040208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Lib BT">
    <w:altName w:val="Calibri"/>
    <w:panose1 w:val="020B0604020202020204"/>
    <w:charset w:val="00"/>
    <w:family w:val="decorative"/>
    <w:pitch w:val="variable"/>
    <w:sig w:usb0="00000087" w:usb1="00000000" w:usb2="00000000" w:usb3="00000000" w:csb0="0000001B" w:csb1="00000000"/>
  </w:font>
  <w:font w:name="Eras Bold ITC">
    <w:panose1 w:val="020B0907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330C" w14:textId="77777777" w:rsidR="00935618" w:rsidRDefault="00935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7A70" w14:textId="77777777" w:rsidR="00935618" w:rsidRDefault="00935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8B36" w14:textId="77777777" w:rsidR="00935618" w:rsidRDefault="00935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08A02" w14:textId="77777777" w:rsidR="001A0682" w:rsidRDefault="001A0682" w:rsidP="00970A29">
      <w:pPr>
        <w:widowControl w:val="0"/>
      </w:pPr>
      <w:r>
        <w:separator/>
      </w:r>
    </w:p>
  </w:footnote>
  <w:footnote w:type="continuationSeparator" w:id="0">
    <w:p w14:paraId="72F19F99" w14:textId="77777777" w:rsidR="001A0682" w:rsidRDefault="001A0682" w:rsidP="00F41F81">
      <w:r>
        <w:continuationSeparator/>
      </w:r>
    </w:p>
  </w:footnote>
  <w:footnote w:id="1">
    <w:p w14:paraId="1F79028A" w14:textId="77777777" w:rsidR="001576B5" w:rsidRPr="00B93AD0" w:rsidRDefault="001576B5" w:rsidP="001576B5">
      <w:pPr>
        <w:pStyle w:val="FootnoteText"/>
        <w:rPr>
          <w:i/>
          <w:iCs/>
        </w:rPr>
      </w:pPr>
      <w:r>
        <w:rPr>
          <w:rStyle w:val="FootnoteReference"/>
        </w:rPr>
        <w:footnoteRef/>
      </w:r>
      <w:r>
        <w:t xml:space="preserve"> </w:t>
      </w:r>
      <w:r>
        <w:rPr>
          <w:b/>
          <w:bCs/>
        </w:rPr>
        <w:t>Mark 3:32:</w:t>
      </w:r>
      <w:r>
        <w:t xml:space="preserve"> Other ancient authorities add </w:t>
      </w:r>
      <w:r>
        <w:rPr>
          <w:i/>
          <w:iCs/>
        </w:rPr>
        <w:t>and sisters</w:t>
      </w:r>
    </w:p>
  </w:footnote>
  <w:footnote w:id="2">
    <w:p w14:paraId="14FEF831" w14:textId="77777777" w:rsidR="0084785C" w:rsidRDefault="0084785C" w:rsidP="0084785C">
      <w:pPr>
        <w:pStyle w:val="FootnoteText"/>
      </w:pPr>
      <w:r>
        <w:rPr>
          <w:rStyle w:val="FootnoteReference"/>
        </w:rPr>
        <w:footnoteRef/>
      </w:r>
      <w:r>
        <w:t>The English translation of the Apostles' Creed prepared by the English Language Liturgical Consultation (ELLC), 1988</w:t>
      </w:r>
    </w:p>
  </w:footnote>
  <w:footnote w:id="3">
    <w:p w14:paraId="14843F4D" w14:textId="76C8E63A" w:rsidR="0084785C" w:rsidRPr="006D5F51" w:rsidRDefault="0084785C" w:rsidP="0084785C">
      <w:pPr>
        <w:pStyle w:val="FootnoteText"/>
      </w:pPr>
      <w:r>
        <w:rPr>
          <w:rStyle w:val="FootnoteReference"/>
        </w:rPr>
        <w:footnoteRef/>
      </w:r>
      <w:r>
        <w:t xml:space="preserve"> "The dead" is a more accurate translation of both the Greek word, </w:t>
      </w:r>
      <w:r>
        <w:rPr>
          <w:i/>
        </w:rPr>
        <w:t>Hades</w:t>
      </w:r>
      <w:r>
        <w:t xml:space="preserve">, and the Hebrew word, </w:t>
      </w:r>
      <w:r>
        <w:rPr>
          <w:i/>
        </w:rPr>
        <w:t>Sheol</w:t>
      </w:r>
      <w:r>
        <w:t xml:space="preserve">. Both referred to the place where all the dead go – not a place of eternal punishment. In the Creed, this line has been interpreted many different ways. Most </w:t>
      </w:r>
      <w:r w:rsidR="0020382E">
        <w:t>s</w:t>
      </w:r>
      <w:r>
        <w:t xml:space="preserve">imply it indicates that Jesus passed to </w:t>
      </w:r>
      <w:r w:rsidRPr="00091BAF">
        <w:rPr>
          <w:i/>
        </w:rPr>
        <w:t xml:space="preserve">Sheol </w:t>
      </w:r>
      <w:r>
        <w:t>– that Christ really died and was raised from death. He did not just appear dead, such as being in a coma and then waking up.</w:t>
      </w:r>
    </w:p>
  </w:footnote>
  <w:footnote w:id="4">
    <w:p w14:paraId="31853513" w14:textId="77777777" w:rsidR="002A349B" w:rsidRDefault="002A349B" w:rsidP="002A349B">
      <w:pPr>
        <w:pStyle w:val="FootnoteText"/>
      </w:pPr>
      <w:r>
        <w:rPr>
          <w:rStyle w:val="FootnoteReference"/>
        </w:rPr>
        <w:footnoteRef/>
      </w:r>
      <w:r>
        <w:t xml:space="preserve"> Music © 1985 Augsburg Fortress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2E7" w14:textId="77777777" w:rsidR="00935618" w:rsidRDefault="009356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739" w14:textId="40E6F4A9" w:rsidR="00AE6447" w:rsidRPr="00452643" w:rsidRDefault="00000000" w:rsidP="00452643">
    <w:pPr>
      <w:pStyle w:val="Header"/>
    </w:pPr>
    <w:r>
      <w:fldChar w:fldCharType="begin"/>
    </w:r>
    <w:r>
      <w:instrText xml:space="preserve"> REF Date </w:instrText>
    </w:r>
    <w:r>
      <w:fldChar w:fldCharType="separate"/>
    </w:r>
    <w:r w:rsidR="00935618">
      <w:t>June 2, 2024</w:t>
    </w:r>
    <w:r>
      <w:fldChar w:fldCharType="end"/>
    </w:r>
    <w:r w:rsidR="00AE6447" w:rsidRPr="00452643">
      <w:tab/>
    </w:r>
    <w:r>
      <w:fldChar w:fldCharType="begin"/>
    </w:r>
    <w:r>
      <w:instrText xml:space="preserve"> REF Festival </w:instrText>
    </w:r>
    <w:r>
      <w:fldChar w:fldCharType="separate"/>
    </w:r>
    <w:r w:rsidR="00935618">
      <w:t xml:space="preserve"> 2nd Sunday after Pentecost</w:t>
    </w:r>
    <w:r>
      <w:fldChar w:fldCharType="end"/>
    </w:r>
    <w:r w:rsidR="00AE6447" w:rsidRPr="00452643">
      <w:tab/>
      <w:t xml:space="preserve">page </w:t>
    </w:r>
    <w:r w:rsidR="00505DDF">
      <w:rPr>
        <w:noProof/>
      </w:rPr>
      <w:fldChar w:fldCharType="begin"/>
    </w:r>
    <w:r w:rsidR="00505DDF">
      <w:rPr>
        <w:noProof/>
      </w:rPr>
      <w:instrText xml:space="preserve"> PAGE </w:instrText>
    </w:r>
    <w:r w:rsidR="00505DDF">
      <w:rPr>
        <w:noProof/>
      </w:rPr>
      <w:fldChar w:fldCharType="separate"/>
    </w:r>
    <w:r w:rsidR="00862F24">
      <w:rPr>
        <w:noProof/>
      </w:rPr>
      <w:t>13</w:t>
    </w:r>
    <w:r w:rsidR="00505DDF">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E481" w14:textId="77777777" w:rsidR="00935618" w:rsidRDefault="00935618" w:rsidP="00E14E1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39432A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3084354"/>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20EC7A10"/>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2C32EF20"/>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926EF46E"/>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A2A8A37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CE6D55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5EE334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18A599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1041D52"/>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2918DE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4553D96"/>
    <w:multiLevelType w:val="multilevel"/>
    <w:tmpl w:val="D7CE87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47913A9"/>
    <w:multiLevelType w:val="multilevel"/>
    <w:tmpl w:val="CF70B1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FCC04D4"/>
    <w:multiLevelType w:val="multilevel"/>
    <w:tmpl w:val="EFECD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FDC3AB6"/>
    <w:multiLevelType w:val="multilevel"/>
    <w:tmpl w:val="230AB4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789322B"/>
    <w:multiLevelType w:val="multilevel"/>
    <w:tmpl w:val="B9B86C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6172D1B"/>
    <w:multiLevelType w:val="multilevel"/>
    <w:tmpl w:val="3F74CE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0EE121B"/>
    <w:multiLevelType w:val="singleLevel"/>
    <w:tmpl w:val="369C8354"/>
    <w:lvl w:ilvl="0">
      <w:start w:val="1"/>
      <w:numFmt w:val="bullet"/>
      <w:lvlText w:val=""/>
      <w:lvlJc w:val="left"/>
      <w:pPr>
        <w:tabs>
          <w:tab w:val="num" w:pos="648"/>
        </w:tabs>
        <w:ind w:left="432" w:hanging="144"/>
      </w:pPr>
      <w:rPr>
        <w:rFonts w:ascii="Symbol" w:hAnsi="Symbol" w:hint="default"/>
        <w:effect w:val="none"/>
      </w:rPr>
    </w:lvl>
  </w:abstractNum>
  <w:abstractNum w:abstractNumId="22" w15:restartNumberingAfterBreak="0">
    <w:nsid w:val="5D735249"/>
    <w:multiLevelType w:val="multilevel"/>
    <w:tmpl w:val="245659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0BE207B"/>
    <w:multiLevelType w:val="multilevel"/>
    <w:tmpl w:val="A5ECCC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7950B26"/>
    <w:multiLevelType w:val="multilevel"/>
    <w:tmpl w:val="A9768D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8A424A8"/>
    <w:multiLevelType w:val="multilevel"/>
    <w:tmpl w:val="D6EA6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F3801DD"/>
    <w:multiLevelType w:val="multilevel"/>
    <w:tmpl w:val="3A704A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1C90AC7"/>
    <w:multiLevelType w:val="multilevel"/>
    <w:tmpl w:val="5C9893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29D4130"/>
    <w:multiLevelType w:val="multilevel"/>
    <w:tmpl w:val="170EB5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3B11AE9"/>
    <w:multiLevelType w:val="multilevel"/>
    <w:tmpl w:val="38F6B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63891791">
    <w:abstractNumId w:val="21"/>
  </w:num>
  <w:num w:numId="2" w16cid:durableId="657460554">
    <w:abstractNumId w:val="10"/>
  </w:num>
  <w:num w:numId="3" w16cid:durableId="385303862">
    <w:abstractNumId w:val="8"/>
  </w:num>
  <w:num w:numId="4" w16cid:durableId="1563639519">
    <w:abstractNumId w:val="9"/>
  </w:num>
  <w:num w:numId="5" w16cid:durableId="378214342">
    <w:abstractNumId w:val="4"/>
  </w:num>
  <w:num w:numId="6" w16cid:durableId="2028602932">
    <w:abstractNumId w:val="3"/>
  </w:num>
  <w:num w:numId="7" w16cid:durableId="434441965">
    <w:abstractNumId w:val="2"/>
  </w:num>
  <w:num w:numId="8" w16cid:durableId="2028680357">
    <w:abstractNumId w:val="1"/>
  </w:num>
  <w:num w:numId="9" w16cid:durableId="416487157">
    <w:abstractNumId w:val="5"/>
  </w:num>
  <w:num w:numId="10" w16cid:durableId="1349721181">
    <w:abstractNumId w:val="6"/>
  </w:num>
  <w:num w:numId="11" w16cid:durableId="1468401883">
    <w:abstractNumId w:val="7"/>
  </w:num>
  <w:num w:numId="12" w16cid:durableId="1658848188">
    <w:abstractNumId w:val="0"/>
  </w:num>
  <w:num w:numId="13" w16cid:durableId="556817560">
    <w:abstractNumId w:val="11"/>
  </w:num>
  <w:num w:numId="14" w16cid:durableId="1544444817">
    <w:abstractNumId w:val="12"/>
  </w:num>
  <w:num w:numId="15" w16cid:durableId="1310745555">
    <w:abstractNumId w:val="13"/>
  </w:num>
  <w:num w:numId="16" w16cid:durableId="567880001">
    <w:abstractNumId w:val="14"/>
  </w:num>
  <w:num w:numId="17" w16cid:durableId="1824810381">
    <w:abstractNumId w:val="20"/>
  </w:num>
  <w:num w:numId="18" w16cid:durableId="834764148">
    <w:abstractNumId w:val="26"/>
  </w:num>
  <w:num w:numId="19" w16cid:durableId="2055423456">
    <w:abstractNumId w:val="27"/>
  </w:num>
  <w:num w:numId="20" w16cid:durableId="973170707">
    <w:abstractNumId w:val="24"/>
  </w:num>
  <w:num w:numId="21" w16cid:durableId="713163966">
    <w:abstractNumId w:val="29"/>
  </w:num>
  <w:num w:numId="22" w16cid:durableId="464933399">
    <w:abstractNumId w:val="17"/>
  </w:num>
  <w:num w:numId="23" w16cid:durableId="1918904190">
    <w:abstractNumId w:val="18"/>
  </w:num>
  <w:num w:numId="24" w16cid:durableId="500320327">
    <w:abstractNumId w:val="15"/>
  </w:num>
  <w:num w:numId="25" w16cid:durableId="1627154611">
    <w:abstractNumId w:val="25"/>
  </w:num>
  <w:num w:numId="26" w16cid:durableId="635985320">
    <w:abstractNumId w:val="23"/>
  </w:num>
  <w:num w:numId="27" w16cid:durableId="1019237153">
    <w:abstractNumId w:val="28"/>
  </w:num>
  <w:num w:numId="28" w16cid:durableId="1976448436">
    <w:abstractNumId w:val="22"/>
  </w:num>
  <w:num w:numId="29" w16cid:durableId="2111463764">
    <w:abstractNumId w:val="16"/>
  </w:num>
  <w:num w:numId="30" w16cid:durableId="2624211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ED"/>
    <w:rsid w:val="000027D0"/>
    <w:rsid w:val="0000395A"/>
    <w:rsid w:val="0000575B"/>
    <w:rsid w:val="00006680"/>
    <w:rsid w:val="0000722C"/>
    <w:rsid w:val="00007D71"/>
    <w:rsid w:val="00012761"/>
    <w:rsid w:val="00015877"/>
    <w:rsid w:val="00015B0C"/>
    <w:rsid w:val="000169C4"/>
    <w:rsid w:val="00017713"/>
    <w:rsid w:val="00020D9D"/>
    <w:rsid w:val="0002380C"/>
    <w:rsid w:val="000250AA"/>
    <w:rsid w:val="000259AF"/>
    <w:rsid w:val="00025BFC"/>
    <w:rsid w:val="000260D6"/>
    <w:rsid w:val="000269EA"/>
    <w:rsid w:val="0002794D"/>
    <w:rsid w:val="00034769"/>
    <w:rsid w:val="00035222"/>
    <w:rsid w:val="0004236E"/>
    <w:rsid w:val="000423B1"/>
    <w:rsid w:val="000428F4"/>
    <w:rsid w:val="000428FE"/>
    <w:rsid w:val="0004342A"/>
    <w:rsid w:val="0004375A"/>
    <w:rsid w:val="00043C43"/>
    <w:rsid w:val="00044725"/>
    <w:rsid w:val="00044B28"/>
    <w:rsid w:val="00050564"/>
    <w:rsid w:val="00053812"/>
    <w:rsid w:val="00054B4B"/>
    <w:rsid w:val="00055B81"/>
    <w:rsid w:val="0006143F"/>
    <w:rsid w:val="000624A5"/>
    <w:rsid w:val="00063EF7"/>
    <w:rsid w:val="00064B16"/>
    <w:rsid w:val="00070ACE"/>
    <w:rsid w:val="00070BFF"/>
    <w:rsid w:val="00075B5D"/>
    <w:rsid w:val="000771DE"/>
    <w:rsid w:val="00081A01"/>
    <w:rsid w:val="00082217"/>
    <w:rsid w:val="00084260"/>
    <w:rsid w:val="0008689B"/>
    <w:rsid w:val="00086EB6"/>
    <w:rsid w:val="00086FD4"/>
    <w:rsid w:val="00087A6B"/>
    <w:rsid w:val="0009006A"/>
    <w:rsid w:val="00090316"/>
    <w:rsid w:val="00090978"/>
    <w:rsid w:val="000919B7"/>
    <w:rsid w:val="000924E3"/>
    <w:rsid w:val="0009352C"/>
    <w:rsid w:val="00094DF9"/>
    <w:rsid w:val="00096C17"/>
    <w:rsid w:val="000A59D4"/>
    <w:rsid w:val="000A626B"/>
    <w:rsid w:val="000B0A1A"/>
    <w:rsid w:val="000B0EF1"/>
    <w:rsid w:val="000B12CF"/>
    <w:rsid w:val="000B18B5"/>
    <w:rsid w:val="000B1CF6"/>
    <w:rsid w:val="000B255B"/>
    <w:rsid w:val="000B5387"/>
    <w:rsid w:val="000B6491"/>
    <w:rsid w:val="000B70DE"/>
    <w:rsid w:val="000C04D2"/>
    <w:rsid w:val="000C06C4"/>
    <w:rsid w:val="000C1EA5"/>
    <w:rsid w:val="000C26F1"/>
    <w:rsid w:val="000C38F0"/>
    <w:rsid w:val="000C4606"/>
    <w:rsid w:val="000C7CCD"/>
    <w:rsid w:val="000D0815"/>
    <w:rsid w:val="000D1043"/>
    <w:rsid w:val="000D1E52"/>
    <w:rsid w:val="000D3CC5"/>
    <w:rsid w:val="000D725E"/>
    <w:rsid w:val="000D7CC4"/>
    <w:rsid w:val="000D7DB4"/>
    <w:rsid w:val="000E4FEE"/>
    <w:rsid w:val="000E55B9"/>
    <w:rsid w:val="000E7BD5"/>
    <w:rsid w:val="000F1131"/>
    <w:rsid w:val="000F2F80"/>
    <w:rsid w:val="000F6CD6"/>
    <w:rsid w:val="001002F1"/>
    <w:rsid w:val="0010082E"/>
    <w:rsid w:val="001018FD"/>
    <w:rsid w:val="0010325B"/>
    <w:rsid w:val="001032A5"/>
    <w:rsid w:val="00104E18"/>
    <w:rsid w:val="00106263"/>
    <w:rsid w:val="001078EB"/>
    <w:rsid w:val="00111B3F"/>
    <w:rsid w:val="001142E6"/>
    <w:rsid w:val="0011535B"/>
    <w:rsid w:val="00121C57"/>
    <w:rsid w:val="00121ED8"/>
    <w:rsid w:val="00124971"/>
    <w:rsid w:val="00126200"/>
    <w:rsid w:val="00127BB0"/>
    <w:rsid w:val="001303E3"/>
    <w:rsid w:val="00131050"/>
    <w:rsid w:val="001364B5"/>
    <w:rsid w:val="0013774E"/>
    <w:rsid w:val="00140596"/>
    <w:rsid w:val="0014082A"/>
    <w:rsid w:val="00141685"/>
    <w:rsid w:val="00143461"/>
    <w:rsid w:val="001448B5"/>
    <w:rsid w:val="00145398"/>
    <w:rsid w:val="0014642A"/>
    <w:rsid w:val="00146AC2"/>
    <w:rsid w:val="0014729B"/>
    <w:rsid w:val="00152EA2"/>
    <w:rsid w:val="00155D0B"/>
    <w:rsid w:val="00156891"/>
    <w:rsid w:val="001576B5"/>
    <w:rsid w:val="0016117D"/>
    <w:rsid w:val="00170580"/>
    <w:rsid w:val="001714D0"/>
    <w:rsid w:val="00171E09"/>
    <w:rsid w:val="0017228A"/>
    <w:rsid w:val="001838C9"/>
    <w:rsid w:val="00185634"/>
    <w:rsid w:val="0018692C"/>
    <w:rsid w:val="00186B67"/>
    <w:rsid w:val="00194D27"/>
    <w:rsid w:val="001A0682"/>
    <w:rsid w:val="001A13A3"/>
    <w:rsid w:val="001A1A1C"/>
    <w:rsid w:val="001A36F7"/>
    <w:rsid w:val="001A5FA9"/>
    <w:rsid w:val="001A7890"/>
    <w:rsid w:val="001B1B7B"/>
    <w:rsid w:val="001B3A50"/>
    <w:rsid w:val="001B5C88"/>
    <w:rsid w:val="001C0A5B"/>
    <w:rsid w:val="001C2F29"/>
    <w:rsid w:val="001C5ED4"/>
    <w:rsid w:val="001C724F"/>
    <w:rsid w:val="001D0FD8"/>
    <w:rsid w:val="001D1C54"/>
    <w:rsid w:val="001D61E2"/>
    <w:rsid w:val="001D6AD8"/>
    <w:rsid w:val="001E174F"/>
    <w:rsid w:val="001F1D8B"/>
    <w:rsid w:val="001F5862"/>
    <w:rsid w:val="001F7DB7"/>
    <w:rsid w:val="002015F7"/>
    <w:rsid w:val="00202CAD"/>
    <w:rsid w:val="0020382E"/>
    <w:rsid w:val="00210AF1"/>
    <w:rsid w:val="00211F61"/>
    <w:rsid w:val="00212136"/>
    <w:rsid w:val="00212E0C"/>
    <w:rsid w:val="002175D8"/>
    <w:rsid w:val="00217BFE"/>
    <w:rsid w:val="00220835"/>
    <w:rsid w:val="002234B8"/>
    <w:rsid w:val="00223C00"/>
    <w:rsid w:val="0023042E"/>
    <w:rsid w:val="0023057C"/>
    <w:rsid w:val="00230C98"/>
    <w:rsid w:val="00232891"/>
    <w:rsid w:val="002329A2"/>
    <w:rsid w:val="00235723"/>
    <w:rsid w:val="00237390"/>
    <w:rsid w:val="00242B23"/>
    <w:rsid w:val="00243768"/>
    <w:rsid w:val="00246250"/>
    <w:rsid w:val="002466A4"/>
    <w:rsid w:val="002473BE"/>
    <w:rsid w:val="002502FD"/>
    <w:rsid w:val="00262105"/>
    <w:rsid w:val="00263961"/>
    <w:rsid w:val="002641A0"/>
    <w:rsid w:val="00264ACC"/>
    <w:rsid w:val="00265954"/>
    <w:rsid w:val="00266497"/>
    <w:rsid w:val="00266B9E"/>
    <w:rsid w:val="0027183F"/>
    <w:rsid w:val="00271CA2"/>
    <w:rsid w:val="00272358"/>
    <w:rsid w:val="00275D91"/>
    <w:rsid w:val="00280842"/>
    <w:rsid w:val="0028183D"/>
    <w:rsid w:val="002829D3"/>
    <w:rsid w:val="00283C17"/>
    <w:rsid w:val="0028436C"/>
    <w:rsid w:val="00284902"/>
    <w:rsid w:val="00284956"/>
    <w:rsid w:val="00284B46"/>
    <w:rsid w:val="0028651A"/>
    <w:rsid w:val="00286B0C"/>
    <w:rsid w:val="00286B80"/>
    <w:rsid w:val="002906DD"/>
    <w:rsid w:val="00294512"/>
    <w:rsid w:val="00294575"/>
    <w:rsid w:val="00294E52"/>
    <w:rsid w:val="00296177"/>
    <w:rsid w:val="002A06A8"/>
    <w:rsid w:val="002A0979"/>
    <w:rsid w:val="002A10CE"/>
    <w:rsid w:val="002A10F7"/>
    <w:rsid w:val="002A19B6"/>
    <w:rsid w:val="002A26D9"/>
    <w:rsid w:val="002A349B"/>
    <w:rsid w:val="002A368D"/>
    <w:rsid w:val="002A44DA"/>
    <w:rsid w:val="002A49A2"/>
    <w:rsid w:val="002A7428"/>
    <w:rsid w:val="002B044B"/>
    <w:rsid w:val="002B07D3"/>
    <w:rsid w:val="002B12C8"/>
    <w:rsid w:val="002B53EB"/>
    <w:rsid w:val="002B5C90"/>
    <w:rsid w:val="002B629A"/>
    <w:rsid w:val="002C03A6"/>
    <w:rsid w:val="002C2200"/>
    <w:rsid w:val="002C3A13"/>
    <w:rsid w:val="002C5BF6"/>
    <w:rsid w:val="002D26DF"/>
    <w:rsid w:val="002D28CE"/>
    <w:rsid w:val="002D3DC1"/>
    <w:rsid w:val="002D71E4"/>
    <w:rsid w:val="002E3C3E"/>
    <w:rsid w:val="002E3ECE"/>
    <w:rsid w:val="002E475E"/>
    <w:rsid w:val="002E4EC2"/>
    <w:rsid w:val="002E6A40"/>
    <w:rsid w:val="002F3840"/>
    <w:rsid w:val="002F4450"/>
    <w:rsid w:val="003008E1"/>
    <w:rsid w:val="00307110"/>
    <w:rsid w:val="003071A8"/>
    <w:rsid w:val="00310FC0"/>
    <w:rsid w:val="00313945"/>
    <w:rsid w:val="003151F0"/>
    <w:rsid w:val="00316D42"/>
    <w:rsid w:val="00320E1C"/>
    <w:rsid w:val="00322D01"/>
    <w:rsid w:val="00322F13"/>
    <w:rsid w:val="003244D3"/>
    <w:rsid w:val="00324A59"/>
    <w:rsid w:val="00325604"/>
    <w:rsid w:val="00325CAB"/>
    <w:rsid w:val="0032672C"/>
    <w:rsid w:val="003312E8"/>
    <w:rsid w:val="00331D91"/>
    <w:rsid w:val="00332917"/>
    <w:rsid w:val="00335EB1"/>
    <w:rsid w:val="003376EF"/>
    <w:rsid w:val="0034180E"/>
    <w:rsid w:val="0034381A"/>
    <w:rsid w:val="003449DE"/>
    <w:rsid w:val="003459E0"/>
    <w:rsid w:val="00346757"/>
    <w:rsid w:val="00350A44"/>
    <w:rsid w:val="003555F5"/>
    <w:rsid w:val="003566F3"/>
    <w:rsid w:val="00356B25"/>
    <w:rsid w:val="003575C7"/>
    <w:rsid w:val="00357A31"/>
    <w:rsid w:val="0036068A"/>
    <w:rsid w:val="003727C4"/>
    <w:rsid w:val="00373407"/>
    <w:rsid w:val="00373E1D"/>
    <w:rsid w:val="00380DF8"/>
    <w:rsid w:val="00382C70"/>
    <w:rsid w:val="003851E8"/>
    <w:rsid w:val="0038556D"/>
    <w:rsid w:val="003858CF"/>
    <w:rsid w:val="00386902"/>
    <w:rsid w:val="00386C13"/>
    <w:rsid w:val="0039080F"/>
    <w:rsid w:val="00392813"/>
    <w:rsid w:val="00392E2F"/>
    <w:rsid w:val="00392F71"/>
    <w:rsid w:val="00394C9E"/>
    <w:rsid w:val="00396D7F"/>
    <w:rsid w:val="00397895"/>
    <w:rsid w:val="003A0115"/>
    <w:rsid w:val="003A0985"/>
    <w:rsid w:val="003A17C6"/>
    <w:rsid w:val="003B29D1"/>
    <w:rsid w:val="003B644C"/>
    <w:rsid w:val="003C6235"/>
    <w:rsid w:val="003C78C3"/>
    <w:rsid w:val="003D17CE"/>
    <w:rsid w:val="003D2B01"/>
    <w:rsid w:val="003D3202"/>
    <w:rsid w:val="003D3FA2"/>
    <w:rsid w:val="003D5148"/>
    <w:rsid w:val="003D637E"/>
    <w:rsid w:val="003E3774"/>
    <w:rsid w:val="003E6A1D"/>
    <w:rsid w:val="003E76A6"/>
    <w:rsid w:val="003F1376"/>
    <w:rsid w:val="003F2BD9"/>
    <w:rsid w:val="003F3192"/>
    <w:rsid w:val="003F59F2"/>
    <w:rsid w:val="003F5BC1"/>
    <w:rsid w:val="003F6A16"/>
    <w:rsid w:val="00400AE8"/>
    <w:rsid w:val="00402F75"/>
    <w:rsid w:val="00404118"/>
    <w:rsid w:val="00407FE8"/>
    <w:rsid w:val="00410370"/>
    <w:rsid w:val="00411954"/>
    <w:rsid w:val="00413526"/>
    <w:rsid w:val="0041424A"/>
    <w:rsid w:val="00415158"/>
    <w:rsid w:val="00415C80"/>
    <w:rsid w:val="00417795"/>
    <w:rsid w:val="004214DB"/>
    <w:rsid w:val="00423419"/>
    <w:rsid w:val="004263A8"/>
    <w:rsid w:val="004332FB"/>
    <w:rsid w:val="00433577"/>
    <w:rsid w:val="00436227"/>
    <w:rsid w:val="00437B0E"/>
    <w:rsid w:val="004423DD"/>
    <w:rsid w:val="004428C5"/>
    <w:rsid w:val="00442CA8"/>
    <w:rsid w:val="00443016"/>
    <w:rsid w:val="00444015"/>
    <w:rsid w:val="00444144"/>
    <w:rsid w:val="00447F28"/>
    <w:rsid w:val="00451D71"/>
    <w:rsid w:val="00451DCF"/>
    <w:rsid w:val="00452643"/>
    <w:rsid w:val="00452985"/>
    <w:rsid w:val="004529F6"/>
    <w:rsid w:val="00455CF1"/>
    <w:rsid w:val="0045622D"/>
    <w:rsid w:val="004577CE"/>
    <w:rsid w:val="00460A7B"/>
    <w:rsid w:val="0046148F"/>
    <w:rsid w:val="004614E0"/>
    <w:rsid w:val="00462237"/>
    <w:rsid w:val="004668D5"/>
    <w:rsid w:val="00476405"/>
    <w:rsid w:val="004772AC"/>
    <w:rsid w:val="004778DD"/>
    <w:rsid w:val="00486B59"/>
    <w:rsid w:val="00491EEC"/>
    <w:rsid w:val="00494A7B"/>
    <w:rsid w:val="0049774A"/>
    <w:rsid w:val="004A1087"/>
    <w:rsid w:val="004A3650"/>
    <w:rsid w:val="004A38DB"/>
    <w:rsid w:val="004A397B"/>
    <w:rsid w:val="004A48BB"/>
    <w:rsid w:val="004A4BF4"/>
    <w:rsid w:val="004B129B"/>
    <w:rsid w:val="004B2300"/>
    <w:rsid w:val="004B2C01"/>
    <w:rsid w:val="004B6222"/>
    <w:rsid w:val="004C09A3"/>
    <w:rsid w:val="004C0B93"/>
    <w:rsid w:val="004C264C"/>
    <w:rsid w:val="004C4FC7"/>
    <w:rsid w:val="004D0A8F"/>
    <w:rsid w:val="004D1570"/>
    <w:rsid w:val="004D64DE"/>
    <w:rsid w:val="004D6C5F"/>
    <w:rsid w:val="004E04C5"/>
    <w:rsid w:val="004E2D56"/>
    <w:rsid w:val="004E3AA4"/>
    <w:rsid w:val="004E3D45"/>
    <w:rsid w:val="004E4EDE"/>
    <w:rsid w:val="004F0352"/>
    <w:rsid w:val="004F20F2"/>
    <w:rsid w:val="004F3EB4"/>
    <w:rsid w:val="004F484D"/>
    <w:rsid w:val="004F4EDD"/>
    <w:rsid w:val="004F4FB1"/>
    <w:rsid w:val="00505DDF"/>
    <w:rsid w:val="005110DE"/>
    <w:rsid w:val="005112DD"/>
    <w:rsid w:val="005119BE"/>
    <w:rsid w:val="00517101"/>
    <w:rsid w:val="00523FB9"/>
    <w:rsid w:val="0052541B"/>
    <w:rsid w:val="00525799"/>
    <w:rsid w:val="00526146"/>
    <w:rsid w:val="00534DB6"/>
    <w:rsid w:val="00536CAB"/>
    <w:rsid w:val="0053705D"/>
    <w:rsid w:val="00542D96"/>
    <w:rsid w:val="00545C74"/>
    <w:rsid w:val="00545E2C"/>
    <w:rsid w:val="0054770C"/>
    <w:rsid w:val="00547F60"/>
    <w:rsid w:val="00550A2F"/>
    <w:rsid w:val="00551D6B"/>
    <w:rsid w:val="0055253D"/>
    <w:rsid w:val="0055352D"/>
    <w:rsid w:val="0055359B"/>
    <w:rsid w:val="005539C5"/>
    <w:rsid w:val="00561019"/>
    <w:rsid w:val="0056201E"/>
    <w:rsid w:val="005626F5"/>
    <w:rsid w:val="005644FF"/>
    <w:rsid w:val="005708E7"/>
    <w:rsid w:val="00570957"/>
    <w:rsid w:val="0057239F"/>
    <w:rsid w:val="0057632D"/>
    <w:rsid w:val="0057691D"/>
    <w:rsid w:val="00576982"/>
    <w:rsid w:val="00577222"/>
    <w:rsid w:val="005775F0"/>
    <w:rsid w:val="005815E8"/>
    <w:rsid w:val="00582113"/>
    <w:rsid w:val="00583020"/>
    <w:rsid w:val="005875FC"/>
    <w:rsid w:val="00593324"/>
    <w:rsid w:val="00593B7F"/>
    <w:rsid w:val="005945A2"/>
    <w:rsid w:val="005A2B1F"/>
    <w:rsid w:val="005B5FBF"/>
    <w:rsid w:val="005B678E"/>
    <w:rsid w:val="005C25A3"/>
    <w:rsid w:val="005C2D67"/>
    <w:rsid w:val="005C3DA7"/>
    <w:rsid w:val="005C4AE9"/>
    <w:rsid w:val="005C7FA4"/>
    <w:rsid w:val="005D1EA8"/>
    <w:rsid w:val="005D2B8A"/>
    <w:rsid w:val="005D3746"/>
    <w:rsid w:val="005D3CBF"/>
    <w:rsid w:val="005D6454"/>
    <w:rsid w:val="005E3CB6"/>
    <w:rsid w:val="005E741F"/>
    <w:rsid w:val="005F019B"/>
    <w:rsid w:val="005F1CDC"/>
    <w:rsid w:val="005F4740"/>
    <w:rsid w:val="005F77B9"/>
    <w:rsid w:val="006034E3"/>
    <w:rsid w:val="00603F86"/>
    <w:rsid w:val="00607D86"/>
    <w:rsid w:val="0061794B"/>
    <w:rsid w:val="00617CD5"/>
    <w:rsid w:val="006259A4"/>
    <w:rsid w:val="00632CEE"/>
    <w:rsid w:val="00633142"/>
    <w:rsid w:val="006334C3"/>
    <w:rsid w:val="006335C5"/>
    <w:rsid w:val="0063365E"/>
    <w:rsid w:val="00633DD7"/>
    <w:rsid w:val="006359C3"/>
    <w:rsid w:val="00636FD9"/>
    <w:rsid w:val="00637A73"/>
    <w:rsid w:val="00640633"/>
    <w:rsid w:val="00640B46"/>
    <w:rsid w:val="00640BD5"/>
    <w:rsid w:val="00641395"/>
    <w:rsid w:val="006432A3"/>
    <w:rsid w:val="00644421"/>
    <w:rsid w:val="00651468"/>
    <w:rsid w:val="00652208"/>
    <w:rsid w:val="00652217"/>
    <w:rsid w:val="00653DE6"/>
    <w:rsid w:val="00656741"/>
    <w:rsid w:val="006600D6"/>
    <w:rsid w:val="00663373"/>
    <w:rsid w:val="006666B8"/>
    <w:rsid w:val="0067013E"/>
    <w:rsid w:val="0067030E"/>
    <w:rsid w:val="0067155B"/>
    <w:rsid w:val="0067593D"/>
    <w:rsid w:val="00675D9F"/>
    <w:rsid w:val="00680B65"/>
    <w:rsid w:val="006817C0"/>
    <w:rsid w:val="0068315E"/>
    <w:rsid w:val="006837E1"/>
    <w:rsid w:val="00685550"/>
    <w:rsid w:val="006902E4"/>
    <w:rsid w:val="00691A25"/>
    <w:rsid w:val="00694FE9"/>
    <w:rsid w:val="006A1E7F"/>
    <w:rsid w:val="006A1F01"/>
    <w:rsid w:val="006A224F"/>
    <w:rsid w:val="006A2E54"/>
    <w:rsid w:val="006A30AE"/>
    <w:rsid w:val="006A382A"/>
    <w:rsid w:val="006A5754"/>
    <w:rsid w:val="006A6A6F"/>
    <w:rsid w:val="006B0479"/>
    <w:rsid w:val="006B0A1A"/>
    <w:rsid w:val="006B0DF6"/>
    <w:rsid w:val="006B0E88"/>
    <w:rsid w:val="006B36E2"/>
    <w:rsid w:val="006B40D8"/>
    <w:rsid w:val="006B5892"/>
    <w:rsid w:val="006B6607"/>
    <w:rsid w:val="006B733F"/>
    <w:rsid w:val="006B7C56"/>
    <w:rsid w:val="006C00DA"/>
    <w:rsid w:val="006C125F"/>
    <w:rsid w:val="006C330E"/>
    <w:rsid w:val="006C3C24"/>
    <w:rsid w:val="006C470B"/>
    <w:rsid w:val="006C478A"/>
    <w:rsid w:val="006C7A04"/>
    <w:rsid w:val="006D0114"/>
    <w:rsid w:val="006D240E"/>
    <w:rsid w:val="006D2752"/>
    <w:rsid w:val="006D2D47"/>
    <w:rsid w:val="006D322D"/>
    <w:rsid w:val="006D42A0"/>
    <w:rsid w:val="006D552E"/>
    <w:rsid w:val="006D6E20"/>
    <w:rsid w:val="006D7355"/>
    <w:rsid w:val="006D7F41"/>
    <w:rsid w:val="006E0F29"/>
    <w:rsid w:val="006E2524"/>
    <w:rsid w:val="006E279B"/>
    <w:rsid w:val="006E33C2"/>
    <w:rsid w:val="006F47C9"/>
    <w:rsid w:val="006F4D47"/>
    <w:rsid w:val="006F56DD"/>
    <w:rsid w:val="006F6852"/>
    <w:rsid w:val="006F729E"/>
    <w:rsid w:val="007060B3"/>
    <w:rsid w:val="00710515"/>
    <w:rsid w:val="00711099"/>
    <w:rsid w:val="00712731"/>
    <w:rsid w:val="007145F0"/>
    <w:rsid w:val="00714EF8"/>
    <w:rsid w:val="007152F3"/>
    <w:rsid w:val="00715DCE"/>
    <w:rsid w:val="00716A2B"/>
    <w:rsid w:val="0072024F"/>
    <w:rsid w:val="007217F2"/>
    <w:rsid w:val="007245E5"/>
    <w:rsid w:val="007246BD"/>
    <w:rsid w:val="00725CC8"/>
    <w:rsid w:val="00725DA4"/>
    <w:rsid w:val="00732E5E"/>
    <w:rsid w:val="007332CD"/>
    <w:rsid w:val="007336D6"/>
    <w:rsid w:val="0074009B"/>
    <w:rsid w:val="00743DE1"/>
    <w:rsid w:val="0074736B"/>
    <w:rsid w:val="00750A0F"/>
    <w:rsid w:val="00751DB5"/>
    <w:rsid w:val="00751F27"/>
    <w:rsid w:val="00763716"/>
    <w:rsid w:val="00763719"/>
    <w:rsid w:val="00763978"/>
    <w:rsid w:val="00764930"/>
    <w:rsid w:val="00765883"/>
    <w:rsid w:val="00772A5F"/>
    <w:rsid w:val="007731BA"/>
    <w:rsid w:val="0077333A"/>
    <w:rsid w:val="007776A2"/>
    <w:rsid w:val="0078272F"/>
    <w:rsid w:val="0078442B"/>
    <w:rsid w:val="0078583E"/>
    <w:rsid w:val="007859A6"/>
    <w:rsid w:val="00785AF0"/>
    <w:rsid w:val="0078761D"/>
    <w:rsid w:val="00793172"/>
    <w:rsid w:val="00794E08"/>
    <w:rsid w:val="007951E0"/>
    <w:rsid w:val="007953F1"/>
    <w:rsid w:val="00796ED9"/>
    <w:rsid w:val="007A092E"/>
    <w:rsid w:val="007A16A8"/>
    <w:rsid w:val="007A25DB"/>
    <w:rsid w:val="007A68B3"/>
    <w:rsid w:val="007A6C1E"/>
    <w:rsid w:val="007B0D52"/>
    <w:rsid w:val="007B138E"/>
    <w:rsid w:val="007B1936"/>
    <w:rsid w:val="007B23CA"/>
    <w:rsid w:val="007B2DC4"/>
    <w:rsid w:val="007B3282"/>
    <w:rsid w:val="007B6132"/>
    <w:rsid w:val="007B7791"/>
    <w:rsid w:val="007C05C0"/>
    <w:rsid w:val="007C0EED"/>
    <w:rsid w:val="007C1613"/>
    <w:rsid w:val="007C2E6D"/>
    <w:rsid w:val="007C2EDD"/>
    <w:rsid w:val="007C3324"/>
    <w:rsid w:val="007C368C"/>
    <w:rsid w:val="007C4038"/>
    <w:rsid w:val="007C66ED"/>
    <w:rsid w:val="007D6625"/>
    <w:rsid w:val="007E045F"/>
    <w:rsid w:val="007E0B8A"/>
    <w:rsid w:val="007E6AC4"/>
    <w:rsid w:val="007E72DA"/>
    <w:rsid w:val="007F0155"/>
    <w:rsid w:val="007F1483"/>
    <w:rsid w:val="007F27E9"/>
    <w:rsid w:val="007F683B"/>
    <w:rsid w:val="00802088"/>
    <w:rsid w:val="008030A4"/>
    <w:rsid w:val="00803379"/>
    <w:rsid w:val="00803425"/>
    <w:rsid w:val="00803D38"/>
    <w:rsid w:val="00806F0E"/>
    <w:rsid w:val="00814530"/>
    <w:rsid w:val="00815626"/>
    <w:rsid w:val="00822024"/>
    <w:rsid w:val="0082257E"/>
    <w:rsid w:val="00826BEB"/>
    <w:rsid w:val="00830B84"/>
    <w:rsid w:val="00833CC1"/>
    <w:rsid w:val="0083652D"/>
    <w:rsid w:val="008377E9"/>
    <w:rsid w:val="00840B04"/>
    <w:rsid w:val="00844A69"/>
    <w:rsid w:val="0084785C"/>
    <w:rsid w:val="00847885"/>
    <w:rsid w:val="008525F4"/>
    <w:rsid w:val="00856E1F"/>
    <w:rsid w:val="008612C2"/>
    <w:rsid w:val="0086152D"/>
    <w:rsid w:val="00862027"/>
    <w:rsid w:val="00862F24"/>
    <w:rsid w:val="00863159"/>
    <w:rsid w:val="0086507B"/>
    <w:rsid w:val="00867602"/>
    <w:rsid w:val="00867733"/>
    <w:rsid w:val="0087118B"/>
    <w:rsid w:val="008740AD"/>
    <w:rsid w:val="00874C67"/>
    <w:rsid w:val="00875BAE"/>
    <w:rsid w:val="00876A6A"/>
    <w:rsid w:val="00876E72"/>
    <w:rsid w:val="0087777B"/>
    <w:rsid w:val="00883679"/>
    <w:rsid w:val="00884A67"/>
    <w:rsid w:val="008863D3"/>
    <w:rsid w:val="00887BD3"/>
    <w:rsid w:val="008933B3"/>
    <w:rsid w:val="00894649"/>
    <w:rsid w:val="00894FF8"/>
    <w:rsid w:val="0089687C"/>
    <w:rsid w:val="00896DE3"/>
    <w:rsid w:val="0089734E"/>
    <w:rsid w:val="008A078D"/>
    <w:rsid w:val="008A5154"/>
    <w:rsid w:val="008A5737"/>
    <w:rsid w:val="008A6117"/>
    <w:rsid w:val="008A7570"/>
    <w:rsid w:val="008A7DB3"/>
    <w:rsid w:val="008B00CB"/>
    <w:rsid w:val="008B3FD6"/>
    <w:rsid w:val="008B506F"/>
    <w:rsid w:val="008B71F9"/>
    <w:rsid w:val="008B7CB5"/>
    <w:rsid w:val="008C2D59"/>
    <w:rsid w:val="008C55B4"/>
    <w:rsid w:val="008C59B0"/>
    <w:rsid w:val="008D0349"/>
    <w:rsid w:val="008D20FF"/>
    <w:rsid w:val="008D2FCE"/>
    <w:rsid w:val="008D3B61"/>
    <w:rsid w:val="008D4A70"/>
    <w:rsid w:val="008D73EF"/>
    <w:rsid w:val="008E0293"/>
    <w:rsid w:val="008E0975"/>
    <w:rsid w:val="008E22B5"/>
    <w:rsid w:val="008E2AC9"/>
    <w:rsid w:val="008E4067"/>
    <w:rsid w:val="008E507C"/>
    <w:rsid w:val="008E5837"/>
    <w:rsid w:val="008E5DF9"/>
    <w:rsid w:val="008F3C07"/>
    <w:rsid w:val="008F42F4"/>
    <w:rsid w:val="008F68B7"/>
    <w:rsid w:val="008F74EE"/>
    <w:rsid w:val="00902BED"/>
    <w:rsid w:val="00904368"/>
    <w:rsid w:val="00905473"/>
    <w:rsid w:val="00906182"/>
    <w:rsid w:val="00910792"/>
    <w:rsid w:val="0091222B"/>
    <w:rsid w:val="00912A9D"/>
    <w:rsid w:val="00913FE0"/>
    <w:rsid w:val="00914834"/>
    <w:rsid w:val="0091723B"/>
    <w:rsid w:val="0092143A"/>
    <w:rsid w:val="00924393"/>
    <w:rsid w:val="00924D72"/>
    <w:rsid w:val="009262AE"/>
    <w:rsid w:val="00926835"/>
    <w:rsid w:val="00932396"/>
    <w:rsid w:val="00933C8D"/>
    <w:rsid w:val="00935618"/>
    <w:rsid w:val="009367DF"/>
    <w:rsid w:val="009412F1"/>
    <w:rsid w:val="0094170C"/>
    <w:rsid w:val="00941F3D"/>
    <w:rsid w:val="00942D74"/>
    <w:rsid w:val="00945D56"/>
    <w:rsid w:val="009466A7"/>
    <w:rsid w:val="009467DB"/>
    <w:rsid w:val="00951083"/>
    <w:rsid w:val="00951738"/>
    <w:rsid w:val="00951E69"/>
    <w:rsid w:val="00952BD5"/>
    <w:rsid w:val="00953C47"/>
    <w:rsid w:val="009547F6"/>
    <w:rsid w:val="009572E2"/>
    <w:rsid w:val="00960D94"/>
    <w:rsid w:val="00960E84"/>
    <w:rsid w:val="0096137B"/>
    <w:rsid w:val="00964C44"/>
    <w:rsid w:val="00967817"/>
    <w:rsid w:val="00967B47"/>
    <w:rsid w:val="00970970"/>
    <w:rsid w:val="00970A29"/>
    <w:rsid w:val="0097116C"/>
    <w:rsid w:val="00973429"/>
    <w:rsid w:val="00973580"/>
    <w:rsid w:val="009735BE"/>
    <w:rsid w:val="00973E48"/>
    <w:rsid w:val="0097782D"/>
    <w:rsid w:val="00982119"/>
    <w:rsid w:val="009838E0"/>
    <w:rsid w:val="00983B12"/>
    <w:rsid w:val="009842D1"/>
    <w:rsid w:val="00991471"/>
    <w:rsid w:val="00992585"/>
    <w:rsid w:val="0099267D"/>
    <w:rsid w:val="009938F0"/>
    <w:rsid w:val="00995623"/>
    <w:rsid w:val="00997468"/>
    <w:rsid w:val="009A3363"/>
    <w:rsid w:val="009A3E1D"/>
    <w:rsid w:val="009A40A2"/>
    <w:rsid w:val="009A4A02"/>
    <w:rsid w:val="009A7902"/>
    <w:rsid w:val="009B03F6"/>
    <w:rsid w:val="009B27E1"/>
    <w:rsid w:val="009B34E8"/>
    <w:rsid w:val="009B549A"/>
    <w:rsid w:val="009B6281"/>
    <w:rsid w:val="009B62A7"/>
    <w:rsid w:val="009B79B2"/>
    <w:rsid w:val="009B7B80"/>
    <w:rsid w:val="009C10B7"/>
    <w:rsid w:val="009C133C"/>
    <w:rsid w:val="009C171F"/>
    <w:rsid w:val="009C1AEA"/>
    <w:rsid w:val="009C69B7"/>
    <w:rsid w:val="009D0318"/>
    <w:rsid w:val="009D290D"/>
    <w:rsid w:val="009D73DE"/>
    <w:rsid w:val="009E079B"/>
    <w:rsid w:val="009E0A78"/>
    <w:rsid w:val="009E1372"/>
    <w:rsid w:val="009E692D"/>
    <w:rsid w:val="009F0946"/>
    <w:rsid w:val="009F1B48"/>
    <w:rsid w:val="009F256F"/>
    <w:rsid w:val="009F32CE"/>
    <w:rsid w:val="009F3C97"/>
    <w:rsid w:val="009F521F"/>
    <w:rsid w:val="009F62A9"/>
    <w:rsid w:val="00A01349"/>
    <w:rsid w:val="00A047D2"/>
    <w:rsid w:val="00A04D86"/>
    <w:rsid w:val="00A04DAE"/>
    <w:rsid w:val="00A11966"/>
    <w:rsid w:val="00A11EB2"/>
    <w:rsid w:val="00A133AF"/>
    <w:rsid w:val="00A14E66"/>
    <w:rsid w:val="00A14F77"/>
    <w:rsid w:val="00A1516B"/>
    <w:rsid w:val="00A15C53"/>
    <w:rsid w:val="00A17416"/>
    <w:rsid w:val="00A17C70"/>
    <w:rsid w:val="00A17E74"/>
    <w:rsid w:val="00A215D4"/>
    <w:rsid w:val="00A21ED9"/>
    <w:rsid w:val="00A22087"/>
    <w:rsid w:val="00A2382B"/>
    <w:rsid w:val="00A252BC"/>
    <w:rsid w:val="00A3207A"/>
    <w:rsid w:val="00A332B5"/>
    <w:rsid w:val="00A37403"/>
    <w:rsid w:val="00A4176F"/>
    <w:rsid w:val="00A42727"/>
    <w:rsid w:val="00A443CF"/>
    <w:rsid w:val="00A44403"/>
    <w:rsid w:val="00A44B0D"/>
    <w:rsid w:val="00A453D6"/>
    <w:rsid w:val="00A45D4B"/>
    <w:rsid w:val="00A46652"/>
    <w:rsid w:val="00A46912"/>
    <w:rsid w:val="00A46D5F"/>
    <w:rsid w:val="00A46D9E"/>
    <w:rsid w:val="00A52956"/>
    <w:rsid w:val="00A52D66"/>
    <w:rsid w:val="00A563CA"/>
    <w:rsid w:val="00A6023E"/>
    <w:rsid w:val="00A6488A"/>
    <w:rsid w:val="00A65079"/>
    <w:rsid w:val="00A658EB"/>
    <w:rsid w:val="00A706FD"/>
    <w:rsid w:val="00A70B64"/>
    <w:rsid w:val="00A736A2"/>
    <w:rsid w:val="00A741C9"/>
    <w:rsid w:val="00A761BA"/>
    <w:rsid w:val="00A81EB5"/>
    <w:rsid w:val="00A82B49"/>
    <w:rsid w:val="00A850FD"/>
    <w:rsid w:val="00A857C0"/>
    <w:rsid w:val="00A8625C"/>
    <w:rsid w:val="00A90571"/>
    <w:rsid w:val="00A9104E"/>
    <w:rsid w:val="00A91334"/>
    <w:rsid w:val="00A940CE"/>
    <w:rsid w:val="00A94435"/>
    <w:rsid w:val="00A97BCD"/>
    <w:rsid w:val="00A97D71"/>
    <w:rsid w:val="00AA0183"/>
    <w:rsid w:val="00AA35A2"/>
    <w:rsid w:val="00AA509D"/>
    <w:rsid w:val="00AA62D3"/>
    <w:rsid w:val="00AB4782"/>
    <w:rsid w:val="00AB5D7C"/>
    <w:rsid w:val="00AB7A32"/>
    <w:rsid w:val="00AC04B9"/>
    <w:rsid w:val="00AC0FA4"/>
    <w:rsid w:val="00AC215F"/>
    <w:rsid w:val="00AC5B87"/>
    <w:rsid w:val="00AD0810"/>
    <w:rsid w:val="00AD0DD1"/>
    <w:rsid w:val="00AD1446"/>
    <w:rsid w:val="00AD1C1B"/>
    <w:rsid w:val="00AD2492"/>
    <w:rsid w:val="00AD2820"/>
    <w:rsid w:val="00AD4C44"/>
    <w:rsid w:val="00AD4E1E"/>
    <w:rsid w:val="00AD66F1"/>
    <w:rsid w:val="00AD74A9"/>
    <w:rsid w:val="00AE1F4C"/>
    <w:rsid w:val="00AE6447"/>
    <w:rsid w:val="00AE6452"/>
    <w:rsid w:val="00AE6D0E"/>
    <w:rsid w:val="00AE7EF8"/>
    <w:rsid w:val="00AF06A5"/>
    <w:rsid w:val="00AF226F"/>
    <w:rsid w:val="00AF5267"/>
    <w:rsid w:val="00AF622D"/>
    <w:rsid w:val="00AF6753"/>
    <w:rsid w:val="00B02950"/>
    <w:rsid w:val="00B02D3E"/>
    <w:rsid w:val="00B034E7"/>
    <w:rsid w:val="00B039D1"/>
    <w:rsid w:val="00B05882"/>
    <w:rsid w:val="00B06133"/>
    <w:rsid w:val="00B0736A"/>
    <w:rsid w:val="00B113DC"/>
    <w:rsid w:val="00B23F8D"/>
    <w:rsid w:val="00B24695"/>
    <w:rsid w:val="00B248C6"/>
    <w:rsid w:val="00B2624A"/>
    <w:rsid w:val="00B319ED"/>
    <w:rsid w:val="00B32196"/>
    <w:rsid w:val="00B35DF8"/>
    <w:rsid w:val="00B360B8"/>
    <w:rsid w:val="00B37EC8"/>
    <w:rsid w:val="00B400F1"/>
    <w:rsid w:val="00B4290C"/>
    <w:rsid w:val="00B44917"/>
    <w:rsid w:val="00B47AE6"/>
    <w:rsid w:val="00B50175"/>
    <w:rsid w:val="00B55546"/>
    <w:rsid w:val="00B5727C"/>
    <w:rsid w:val="00B6050E"/>
    <w:rsid w:val="00B61CF7"/>
    <w:rsid w:val="00B65302"/>
    <w:rsid w:val="00B65906"/>
    <w:rsid w:val="00B65AEE"/>
    <w:rsid w:val="00B718E0"/>
    <w:rsid w:val="00B802A7"/>
    <w:rsid w:val="00B84521"/>
    <w:rsid w:val="00B8521B"/>
    <w:rsid w:val="00B86309"/>
    <w:rsid w:val="00B865F7"/>
    <w:rsid w:val="00B91863"/>
    <w:rsid w:val="00B91B9C"/>
    <w:rsid w:val="00B92868"/>
    <w:rsid w:val="00B94010"/>
    <w:rsid w:val="00B944D2"/>
    <w:rsid w:val="00B9565E"/>
    <w:rsid w:val="00BA07F1"/>
    <w:rsid w:val="00BA086B"/>
    <w:rsid w:val="00BA1533"/>
    <w:rsid w:val="00BA2891"/>
    <w:rsid w:val="00BA365A"/>
    <w:rsid w:val="00BA73E1"/>
    <w:rsid w:val="00BA7C40"/>
    <w:rsid w:val="00BB22F2"/>
    <w:rsid w:val="00BB4717"/>
    <w:rsid w:val="00BB5084"/>
    <w:rsid w:val="00BB700A"/>
    <w:rsid w:val="00BB7405"/>
    <w:rsid w:val="00BB780B"/>
    <w:rsid w:val="00BB7AC4"/>
    <w:rsid w:val="00BC2073"/>
    <w:rsid w:val="00BC4B3E"/>
    <w:rsid w:val="00BC6E2F"/>
    <w:rsid w:val="00BD01C6"/>
    <w:rsid w:val="00BD01F4"/>
    <w:rsid w:val="00BD2992"/>
    <w:rsid w:val="00BD5F77"/>
    <w:rsid w:val="00BD6440"/>
    <w:rsid w:val="00BD719B"/>
    <w:rsid w:val="00BE1607"/>
    <w:rsid w:val="00BE2ED4"/>
    <w:rsid w:val="00BE7631"/>
    <w:rsid w:val="00BF0BA3"/>
    <w:rsid w:val="00BF2C04"/>
    <w:rsid w:val="00BF39ED"/>
    <w:rsid w:val="00BF412E"/>
    <w:rsid w:val="00BF4DB9"/>
    <w:rsid w:val="00BF53E4"/>
    <w:rsid w:val="00BF74C5"/>
    <w:rsid w:val="00C0272A"/>
    <w:rsid w:val="00C04E50"/>
    <w:rsid w:val="00C0666A"/>
    <w:rsid w:val="00C10D87"/>
    <w:rsid w:val="00C119A4"/>
    <w:rsid w:val="00C1417E"/>
    <w:rsid w:val="00C1783C"/>
    <w:rsid w:val="00C17966"/>
    <w:rsid w:val="00C2245E"/>
    <w:rsid w:val="00C22A9B"/>
    <w:rsid w:val="00C232EA"/>
    <w:rsid w:val="00C303F8"/>
    <w:rsid w:val="00C332FE"/>
    <w:rsid w:val="00C33DA6"/>
    <w:rsid w:val="00C35D24"/>
    <w:rsid w:val="00C36D7C"/>
    <w:rsid w:val="00C37771"/>
    <w:rsid w:val="00C411B7"/>
    <w:rsid w:val="00C41339"/>
    <w:rsid w:val="00C42415"/>
    <w:rsid w:val="00C45F86"/>
    <w:rsid w:val="00C466A1"/>
    <w:rsid w:val="00C47D98"/>
    <w:rsid w:val="00C5131F"/>
    <w:rsid w:val="00C51678"/>
    <w:rsid w:val="00C563A9"/>
    <w:rsid w:val="00C56D79"/>
    <w:rsid w:val="00C57D47"/>
    <w:rsid w:val="00C60AE5"/>
    <w:rsid w:val="00C66E46"/>
    <w:rsid w:val="00C673EA"/>
    <w:rsid w:val="00C73446"/>
    <w:rsid w:val="00C739A4"/>
    <w:rsid w:val="00C757FA"/>
    <w:rsid w:val="00C83EFF"/>
    <w:rsid w:val="00C86A9E"/>
    <w:rsid w:val="00C90EE8"/>
    <w:rsid w:val="00C92D7A"/>
    <w:rsid w:val="00C92EE5"/>
    <w:rsid w:val="00C941C6"/>
    <w:rsid w:val="00CA22B5"/>
    <w:rsid w:val="00CA4AEB"/>
    <w:rsid w:val="00CA67CF"/>
    <w:rsid w:val="00CB1490"/>
    <w:rsid w:val="00CB1D68"/>
    <w:rsid w:val="00CB26AA"/>
    <w:rsid w:val="00CB431C"/>
    <w:rsid w:val="00CB47A6"/>
    <w:rsid w:val="00CB50DF"/>
    <w:rsid w:val="00CB52CF"/>
    <w:rsid w:val="00CB7484"/>
    <w:rsid w:val="00CC0616"/>
    <w:rsid w:val="00CC4CC2"/>
    <w:rsid w:val="00CD07FF"/>
    <w:rsid w:val="00CD2021"/>
    <w:rsid w:val="00CD3CF5"/>
    <w:rsid w:val="00CD5B0A"/>
    <w:rsid w:val="00CD6AD2"/>
    <w:rsid w:val="00CD702C"/>
    <w:rsid w:val="00CE5973"/>
    <w:rsid w:val="00CE768A"/>
    <w:rsid w:val="00CE7B4F"/>
    <w:rsid w:val="00CF2837"/>
    <w:rsid w:val="00CF2881"/>
    <w:rsid w:val="00CF761C"/>
    <w:rsid w:val="00D01271"/>
    <w:rsid w:val="00D01427"/>
    <w:rsid w:val="00D04996"/>
    <w:rsid w:val="00D057BF"/>
    <w:rsid w:val="00D0600B"/>
    <w:rsid w:val="00D060E6"/>
    <w:rsid w:val="00D11203"/>
    <w:rsid w:val="00D1291B"/>
    <w:rsid w:val="00D12BCD"/>
    <w:rsid w:val="00D1627A"/>
    <w:rsid w:val="00D174F6"/>
    <w:rsid w:val="00D17745"/>
    <w:rsid w:val="00D23635"/>
    <w:rsid w:val="00D24672"/>
    <w:rsid w:val="00D24F02"/>
    <w:rsid w:val="00D2628B"/>
    <w:rsid w:val="00D347E8"/>
    <w:rsid w:val="00D350D1"/>
    <w:rsid w:val="00D36903"/>
    <w:rsid w:val="00D40CA0"/>
    <w:rsid w:val="00D430BE"/>
    <w:rsid w:val="00D453C6"/>
    <w:rsid w:val="00D465D6"/>
    <w:rsid w:val="00D465E2"/>
    <w:rsid w:val="00D51CDA"/>
    <w:rsid w:val="00D5249B"/>
    <w:rsid w:val="00D52997"/>
    <w:rsid w:val="00D537B0"/>
    <w:rsid w:val="00D53988"/>
    <w:rsid w:val="00D566EA"/>
    <w:rsid w:val="00D6059E"/>
    <w:rsid w:val="00D626A0"/>
    <w:rsid w:val="00D634B3"/>
    <w:rsid w:val="00D658BA"/>
    <w:rsid w:val="00D6748A"/>
    <w:rsid w:val="00D71ECC"/>
    <w:rsid w:val="00D72D67"/>
    <w:rsid w:val="00D737D5"/>
    <w:rsid w:val="00D73E36"/>
    <w:rsid w:val="00D749F1"/>
    <w:rsid w:val="00D77111"/>
    <w:rsid w:val="00D77E4A"/>
    <w:rsid w:val="00D77F00"/>
    <w:rsid w:val="00D8072C"/>
    <w:rsid w:val="00D80B47"/>
    <w:rsid w:val="00D813AD"/>
    <w:rsid w:val="00D8238A"/>
    <w:rsid w:val="00D83D97"/>
    <w:rsid w:val="00D84301"/>
    <w:rsid w:val="00D86F30"/>
    <w:rsid w:val="00D87E65"/>
    <w:rsid w:val="00DA0571"/>
    <w:rsid w:val="00DB0534"/>
    <w:rsid w:val="00DB19C5"/>
    <w:rsid w:val="00DB1A4D"/>
    <w:rsid w:val="00DB300E"/>
    <w:rsid w:val="00DB3683"/>
    <w:rsid w:val="00DB48E5"/>
    <w:rsid w:val="00DB5484"/>
    <w:rsid w:val="00DB54D2"/>
    <w:rsid w:val="00DC052E"/>
    <w:rsid w:val="00DC1803"/>
    <w:rsid w:val="00DC1B2D"/>
    <w:rsid w:val="00DC3ED9"/>
    <w:rsid w:val="00DC3FC8"/>
    <w:rsid w:val="00DC5B9E"/>
    <w:rsid w:val="00DD006F"/>
    <w:rsid w:val="00DD0B69"/>
    <w:rsid w:val="00DD1C40"/>
    <w:rsid w:val="00DD36BE"/>
    <w:rsid w:val="00DD3D52"/>
    <w:rsid w:val="00DD557D"/>
    <w:rsid w:val="00DE11FF"/>
    <w:rsid w:val="00DE170F"/>
    <w:rsid w:val="00DE7E39"/>
    <w:rsid w:val="00DF3553"/>
    <w:rsid w:val="00DF53C1"/>
    <w:rsid w:val="00DF5766"/>
    <w:rsid w:val="00E0197D"/>
    <w:rsid w:val="00E01EA2"/>
    <w:rsid w:val="00E02369"/>
    <w:rsid w:val="00E03F43"/>
    <w:rsid w:val="00E07307"/>
    <w:rsid w:val="00E13D42"/>
    <w:rsid w:val="00E14E14"/>
    <w:rsid w:val="00E15232"/>
    <w:rsid w:val="00E17772"/>
    <w:rsid w:val="00E20068"/>
    <w:rsid w:val="00E20D4D"/>
    <w:rsid w:val="00E20FF4"/>
    <w:rsid w:val="00E228AF"/>
    <w:rsid w:val="00E24C04"/>
    <w:rsid w:val="00E25DCA"/>
    <w:rsid w:val="00E25EED"/>
    <w:rsid w:val="00E27A51"/>
    <w:rsid w:val="00E27A64"/>
    <w:rsid w:val="00E32378"/>
    <w:rsid w:val="00E32FA7"/>
    <w:rsid w:val="00E337A6"/>
    <w:rsid w:val="00E341D2"/>
    <w:rsid w:val="00E358E2"/>
    <w:rsid w:val="00E37083"/>
    <w:rsid w:val="00E37805"/>
    <w:rsid w:val="00E41B11"/>
    <w:rsid w:val="00E41FD4"/>
    <w:rsid w:val="00E44BC6"/>
    <w:rsid w:val="00E45957"/>
    <w:rsid w:val="00E47766"/>
    <w:rsid w:val="00E50478"/>
    <w:rsid w:val="00E51C0B"/>
    <w:rsid w:val="00E54548"/>
    <w:rsid w:val="00E550B1"/>
    <w:rsid w:val="00E60EAF"/>
    <w:rsid w:val="00E62B99"/>
    <w:rsid w:val="00E63CB9"/>
    <w:rsid w:val="00E67278"/>
    <w:rsid w:val="00E67E12"/>
    <w:rsid w:val="00E737E7"/>
    <w:rsid w:val="00E75A73"/>
    <w:rsid w:val="00E75BF7"/>
    <w:rsid w:val="00E77757"/>
    <w:rsid w:val="00E80DB6"/>
    <w:rsid w:val="00E81DC8"/>
    <w:rsid w:val="00E82961"/>
    <w:rsid w:val="00E868E8"/>
    <w:rsid w:val="00E90E6C"/>
    <w:rsid w:val="00E92253"/>
    <w:rsid w:val="00E92AEC"/>
    <w:rsid w:val="00E93E15"/>
    <w:rsid w:val="00E94DCB"/>
    <w:rsid w:val="00E96CD2"/>
    <w:rsid w:val="00EA43CC"/>
    <w:rsid w:val="00EA53A1"/>
    <w:rsid w:val="00EA5415"/>
    <w:rsid w:val="00EA66A8"/>
    <w:rsid w:val="00EA7F84"/>
    <w:rsid w:val="00EB3295"/>
    <w:rsid w:val="00EB5404"/>
    <w:rsid w:val="00EB5C7C"/>
    <w:rsid w:val="00EB73D0"/>
    <w:rsid w:val="00EB7E4C"/>
    <w:rsid w:val="00EC43C2"/>
    <w:rsid w:val="00EC4A11"/>
    <w:rsid w:val="00EC5058"/>
    <w:rsid w:val="00EC5557"/>
    <w:rsid w:val="00ED18B4"/>
    <w:rsid w:val="00ED2823"/>
    <w:rsid w:val="00ED31CA"/>
    <w:rsid w:val="00ED7220"/>
    <w:rsid w:val="00ED7F03"/>
    <w:rsid w:val="00EE13BE"/>
    <w:rsid w:val="00EE1612"/>
    <w:rsid w:val="00EE1846"/>
    <w:rsid w:val="00EE482E"/>
    <w:rsid w:val="00EE4CA8"/>
    <w:rsid w:val="00F0128B"/>
    <w:rsid w:val="00F03D89"/>
    <w:rsid w:val="00F056EF"/>
    <w:rsid w:val="00F07357"/>
    <w:rsid w:val="00F07C90"/>
    <w:rsid w:val="00F1111B"/>
    <w:rsid w:val="00F129BE"/>
    <w:rsid w:val="00F13B18"/>
    <w:rsid w:val="00F1524A"/>
    <w:rsid w:val="00F1606F"/>
    <w:rsid w:val="00F16201"/>
    <w:rsid w:val="00F16D54"/>
    <w:rsid w:val="00F20AB9"/>
    <w:rsid w:val="00F20FCC"/>
    <w:rsid w:val="00F27B86"/>
    <w:rsid w:val="00F32B94"/>
    <w:rsid w:val="00F354D7"/>
    <w:rsid w:val="00F371B1"/>
    <w:rsid w:val="00F4035E"/>
    <w:rsid w:val="00F41DC0"/>
    <w:rsid w:val="00F41F81"/>
    <w:rsid w:val="00F424A2"/>
    <w:rsid w:val="00F4621F"/>
    <w:rsid w:val="00F464AB"/>
    <w:rsid w:val="00F46E8E"/>
    <w:rsid w:val="00F54A5C"/>
    <w:rsid w:val="00F555E2"/>
    <w:rsid w:val="00F576C5"/>
    <w:rsid w:val="00F61944"/>
    <w:rsid w:val="00F61E9D"/>
    <w:rsid w:val="00F62305"/>
    <w:rsid w:val="00F62F12"/>
    <w:rsid w:val="00F63150"/>
    <w:rsid w:val="00F640E9"/>
    <w:rsid w:val="00F654B1"/>
    <w:rsid w:val="00F70E57"/>
    <w:rsid w:val="00F73917"/>
    <w:rsid w:val="00F742D5"/>
    <w:rsid w:val="00F746C0"/>
    <w:rsid w:val="00F747D8"/>
    <w:rsid w:val="00F750EA"/>
    <w:rsid w:val="00F80ECF"/>
    <w:rsid w:val="00F81641"/>
    <w:rsid w:val="00F83705"/>
    <w:rsid w:val="00F85CF3"/>
    <w:rsid w:val="00F86DC7"/>
    <w:rsid w:val="00F8707F"/>
    <w:rsid w:val="00F87E11"/>
    <w:rsid w:val="00F90E79"/>
    <w:rsid w:val="00F93CD2"/>
    <w:rsid w:val="00F95C48"/>
    <w:rsid w:val="00F973CC"/>
    <w:rsid w:val="00FA1C3E"/>
    <w:rsid w:val="00FA6304"/>
    <w:rsid w:val="00FA70B9"/>
    <w:rsid w:val="00FB0DDD"/>
    <w:rsid w:val="00FB22AA"/>
    <w:rsid w:val="00FB47DC"/>
    <w:rsid w:val="00FC0541"/>
    <w:rsid w:val="00FC1901"/>
    <w:rsid w:val="00FC1FE4"/>
    <w:rsid w:val="00FC29FC"/>
    <w:rsid w:val="00FC2C40"/>
    <w:rsid w:val="00FC3D31"/>
    <w:rsid w:val="00FC4EA6"/>
    <w:rsid w:val="00FC5C56"/>
    <w:rsid w:val="00FC7912"/>
    <w:rsid w:val="00FD2F60"/>
    <w:rsid w:val="00FD3279"/>
    <w:rsid w:val="00FD37AF"/>
    <w:rsid w:val="00FD4D39"/>
    <w:rsid w:val="00FD5F7E"/>
    <w:rsid w:val="00FD74FD"/>
    <w:rsid w:val="00FE0AC7"/>
    <w:rsid w:val="00FE189C"/>
    <w:rsid w:val="00FE4678"/>
    <w:rsid w:val="00FE64F5"/>
    <w:rsid w:val="00FE7126"/>
    <w:rsid w:val="00FF0D5F"/>
    <w:rsid w:val="00FF65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345E6"/>
  <w15:docId w15:val="{E85FA99C-A128-9940-A5B6-5EDFB270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3EF"/>
    <w:pPr>
      <w:jc w:val="both"/>
    </w:pPr>
    <w:rPr>
      <w:rFonts w:ascii="Calibri" w:eastAsia="Times New Roman" w:hAnsi="Calibri"/>
      <w:sz w:val="28"/>
      <w:szCs w:val="20"/>
    </w:rPr>
  </w:style>
  <w:style w:type="paragraph" w:styleId="Heading1">
    <w:name w:val="heading 1"/>
    <w:aliases w:val="Book"/>
    <w:basedOn w:val="Normal"/>
    <w:next w:val="Normal"/>
    <w:link w:val="Heading1Char"/>
    <w:rsid w:val="00283C17"/>
    <w:pPr>
      <w:pBdr>
        <w:top w:val="single" w:sz="18" w:space="1" w:color="auto"/>
        <w:bottom w:val="single" w:sz="18" w:space="1" w:color="auto"/>
      </w:pBdr>
      <w:shd w:val="pct10" w:color="auto" w:fill="auto"/>
      <w:spacing w:before="240" w:after="240"/>
      <w:ind w:left="720" w:right="720"/>
      <w:jc w:val="center"/>
      <w:outlineLvl w:val="0"/>
    </w:pPr>
    <w:rPr>
      <w:b/>
      <w:spacing w:val="60"/>
    </w:rPr>
  </w:style>
  <w:style w:type="paragraph" w:styleId="Heading2">
    <w:name w:val="heading 2"/>
    <w:basedOn w:val="Normal"/>
    <w:next w:val="Normal"/>
    <w:link w:val="Heading2Char"/>
    <w:rsid w:val="00283C17"/>
    <w:pPr>
      <w:keepNext/>
      <w:spacing w:before="240" w:after="60"/>
      <w:jc w:val="center"/>
      <w:outlineLvl w:val="1"/>
    </w:pPr>
    <w:rPr>
      <w:rFonts w:cs="Arial"/>
      <w:b/>
      <w:bCs/>
      <w:iCs/>
      <w:szCs w:val="28"/>
    </w:rPr>
  </w:style>
  <w:style w:type="paragraph" w:styleId="Heading3">
    <w:name w:val="heading 3"/>
    <w:basedOn w:val="Normal"/>
    <w:next w:val="Normal"/>
    <w:link w:val="Heading3Char"/>
    <w:uiPriority w:val="9"/>
    <w:rsid w:val="00E25EED"/>
    <w:pPr>
      <w:keepNext/>
      <w:spacing w:before="240" w:after="60"/>
      <w:outlineLvl w:val="2"/>
    </w:pPr>
    <w:rPr>
      <w:rFonts w:cs="Arial"/>
      <w:b/>
      <w:bCs/>
      <w:sz w:val="26"/>
      <w:szCs w:val="26"/>
    </w:rPr>
  </w:style>
  <w:style w:type="paragraph" w:styleId="Heading4">
    <w:name w:val="heading 4"/>
    <w:basedOn w:val="Normal"/>
    <w:next w:val="Normal"/>
    <w:link w:val="Heading4Char"/>
    <w:uiPriority w:val="9"/>
    <w:rsid w:val="00E25EED"/>
    <w:pPr>
      <w:keepNext/>
      <w:keepLines/>
      <w:spacing w:before="200"/>
      <w:outlineLvl w:val="3"/>
    </w:pPr>
    <w:rPr>
      <w:b/>
      <w:bCs/>
      <w:i/>
      <w:iCs/>
      <w:color w:val="4F81BD"/>
      <w:sz w:val="20"/>
    </w:rPr>
  </w:style>
  <w:style w:type="paragraph" w:styleId="Heading5">
    <w:name w:val="heading 5"/>
    <w:basedOn w:val="Normal"/>
    <w:next w:val="Heading6"/>
    <w:link w:val="Heading5Char"/>
    <w:uiPriority w:val="9"/>
    <w:rsid w:val="00283C17"/>
    <w:pPr>
      <w:widowControl w:val="0"/>
      <w:tabs>
        <w:tab w:val="right" w:leader="dot" w:pos="7056"/>
      </w:tabs>
      <w:ind w:left="1800" w:hanging="360"/>
      <w:outlineLvl w:val="4"/>
    </w:pPr>
  </w:style>
  <w:style w:type="paragraph" w:styleId="Heading6">
    <w:name w:val="heading 6"/>
    <w:basedOn w:val="Normal"/>
    <w:next w:val="Normal"/>
    <w:link w:val="Heading6Char"/>
    <w:uiPriority w:val="99"/>
    <w:rsid w:val="00283C17"/>
    <w:pPr>
      <w:widowControl w:val="0"/>
      <w:tabs>
        <w:tab w:val="right" w:leader="dot" w:pos="7056"/>
      </w:tabs>
      <w:ind w:left="2160" w:hanging="360"/>
      <w:outlineLvl w:val="5"/>
    </w:pPr>
  </w:style>
  <w:style w:type="paragraph" w:styleId="Heading7">
    <w:name w:val="heading 7"/>
    <w:basedOn w:val="Normal"/>
    <w:next w:val="Heading8"/>
    <w:link w:val="Heading7Char"/>
    <w:uiPriority w:val="99"/>
    <w:rsid w:val="00283C17"/>
    <w:pPr>
      <w:widowControl w:val="0"/>
      <w:tabs>
        <w:tab w:val="right" w:leader="dot" w:pos="7056"/>
      </w:tabs>
      <w:ind w:left="2520" w:hanging="360"/>
      <w:outlineLvl w:val="6"/>
    </w:pPr>
  </w:style>
  <w:style w:type="paragraph" w:styleId="Heading8">
    <w:name w:val="heading 8"/>
    <w:basedOn w:val="Normal"/>
    <w:next w:val="Normal"/>
    <w:link w:val="Heading8Char"/>
    <w:uiPriority w:val="99"/>
    <w:rsid w:val="00283C17"/>
    <w:pPr>
      <w:widowControl w:val="0"/>
      <w:tabs>
        <w:tab w:val="right" w:leader="dot" w:pos="7056"/>
      </w:tabs>
      <w:ind w:left="2880" w:hanging="360"/>
      <w:outlineLvl w:val="7"/>
    </w:pPr>
  </w:style>
  <w:style w:type="paragraph" w:styleId="Heading9">
    <w:name w:val="heading 9"/>
    <w:basedOn w:val="Heading1"/>
    <w:link w:val="Heading9Char"/>
    <w:uiPriority w:val="99"/>
    <w:rsid w:val="00283C17"/>
    <w:pPr>
      <w:widowControl w:val="0"/>
      <w:pBdr>
        <w:top w:val="none" w:sz="0" w:space="0" w:color="auto"/>
        <w:bottom w:val="none" w:sz="0" w:space="0" w:color="auto"/>
      </w:pBdr>
      <w:shd w:val="clear" w:color="auto" w:fill="auto"/>
      <w:tabs>
        <w:tab w:val="right" w:leader="dot" w:pos="7056"/>
      </w:tabs>
      <w:spacing w:before="0" w:after="0"/>
      <w:ind w:left="3240" w:right="0" w:hanging="360"/>
      <w:jc w:val="both"/>
      <w:outlineLvl w:val="8"/>
    </w:pPr>
    <w:rPr>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ook Char"/>
    <w:basedOn w:val="DefaultParagraphFont"/>
    <w:link w:val="Heading1"/>
    <w:locked/>
    <w:rsid w:val="00283C17"/>
    <w:rPr>
      <w:rFonts w:ascii="Calibri" w:eastAsia="Times New Roman" w:hAnsi="Calibri"/>
      <w:b/>
      <w:spacing w:val="60"/>
      <w:sz w:val="28"/>
      <w:szCs w:val="20"/>
      <w:shd w:val="pct10" w:color="auto" w:fill="auto"/>
    </w:rPr>
  </w:style>
  <w:style w:type="character" w:customStyle="1" w:styleId="Heading2Char">
    <w:name w:val="Heading 2 Char"/>
    <w:basedOn w:val="DefaultParagraphFont"/>
    <w:link w:val="Heading2"/>
    <w:locked/>
    <w:rsid w:val="00283C17"/>
    <w:rPr>
      <w:rFonts w:ascii="Calibri" w:eastAsia="Times New Roman" w:hAnsi="Calibri" w:cs="Arial"/>
      <w:b/>
      <w:bCs/>
      <w:iCs/>
      <w:sz w:val="28"/>
      <w:szCs w:val="28"/>
    </w:rPr>
  </w:style>
  <w:style w:type="character" w:customStyle="1" w:styleId="Heading3Char">
    <w:name w:val="Heading 3 Char"/>
    <w:basedOn w:val="DefaultParagraphFont"/>
    <w:link w:val="Heading3"/>
    <w:uiPriority w:val="9"/>
    <w:locked/>
    <w:rsid w:val="00E25EED"/>
    <w:rPr>
      <w:rFonts w:ascii="Arial" w:hAnsi="Arial" w:cs="Arial"/>
      <w:b/>
      <w:bCs/>
      <w:sz w:val="26"/>
      <w:szCs w:val="26"/>
    </w:rPr>
  </w:style>
  <w:style w:type="character" w:customStyle="1" w:styleId="Heading4Char">
    <w:name w:val="Heading 4 Char"/>
    <w:basedOn w:val="DefaultParagraphFont"/>
    <w:link w:val="Heading4"/>
    <w:uiPriority w:val="9"/>
    <w:locked/>
    <w:rsid w:val="00E25EED"/>
    <w:rPr>
      <w:rFonts w:ascii="Calibri" w:hAnsi="Calibri" w:cs="Times New Roman"/>
      <w:b/>
      <w:bCs/>
      <w:i/>
      <w:iCs/>
      <w:color w:val="4F81BD"/>
      <w:sz w:val="20"/>
      <w:szCs w:val="20"/>
    </w:rPr>
  </w:style>
  <w:style w:type="character" w:styleId="FootnoteReference">
    <w:name w:val="footnote reference"/>
    <w:basedOn w:val="DefaultParagraphFont"/>
    <w:uiPriority w:val="99"/>
    <w:rsid w:val="005C4AE9"/>
    <w:rPr>
      <w:rFonts w:cs="Times New Roman"/>
      <w:i/>
      <w:color w:val="0000FF"/>
      <w:position w:val="6"/>
      <w:sz w:val="12"/>
      <w:u w:val="single"/>
    </w:rPr>
  </w:style>
  <w:style w:type="paragraph" w:styleId="FootnoteText">
    <w:name w:val="footnote text"/>
    <w:basedOn w:val="Normal"/>
    <w:link w:val="FootnoteTextChar"/>
    <w:rsid w:val="00B44917"/>
    <w:rPr>
      <w:sz w:val="16"/>
    </w:rPr>
  </w:style>
  <w:style w:type="character" w:customStyle="1" w:styleId="FootnoteTextChar">
    <w:name w:val="Footnote Text Char"/>
    <w:basedOn w:val="DefaultParagraphFont"/>
    <w:link w:val="FootnoteText"/>
    <w:locked/>
    <w:rsid w:val="00B44917"/>
    <w:rPr>
      <w:rFonts w:ascii="Calibri" w:eastAsia="Times New Roman" w:hAnsi="Calibri"/>
      <w:sz w:val="16"/>
      <w:szCs w:val="20"/>
    </w:rPr>
  </w:style>
  <w:style w:type="paragraph" w:customStyle="1" w:styleId="Line1">
    <w:name w:val="Line 1"/>
    <w:basedOn w:val="Normal"/>
    <w:link w:val="Line1Char"/>
    <w:qFormat/>
    <w:rsid w:val="00E25EED"/>
    <w:pPr>
      <w:spacing w:before="120"/>
      <w:ind w:left="288"/>
    </w:pPr>
  </w:style>
  <w:style w:type="paragraph" w:styleId="Header">
    <w:name w:val="header"/>
    <w:basedOn w:val="Normal"/>
    <w:link w:val="HeaderChar"/>
    <w:rsid w:val="00B86309"/>
    <w:pPr>
      <w:pBdr>
        <w:bottom w:val="single" w:sz="4" w:space="1" w:color="auto"/>
      </w:pBdr>
      <w:tabs>
        <w:tab w:val="center" w:pos="4320"/>
        <w:tab w:val="right" w:pos="8640"/>
      </w:tabs>
      <w:spacing w:after="120"/>
    </w:pPr>
    <w:rPr>
      <w:i/>
      <w:sz w:val="20"/>
    </w:rPr>
  </w:style>
  <w:style w:type="character" w:customStyle="1" w:styleId="HeaderChar">
    <w:name w:val="Header Char"/>
    <w:basedOn w:val="DefaultParagraphFont"/>
    <w:link w:val="Header"/>
    <w:locked/>
    <w:rsid w:val="00B86309"/>
    <w:rPr>
      <w:rFonts w:ascii="Calibri" w:eastAsia="Times New Roman" w:hAnsi="Calibri"/>
      <w:i/>
      <w:sz w:val="20"/>
      <w:szCs w:val="20"/>
    </w:rPr>
  </w:style>
  <w:style w:type="paragraph" w:customStyle="1" w:styleId="Notes">
    <w:name w:val="Notes"/>
    <w:basedOn w:val="Normal"/>
    <w:qFormat/>
    <w:rsid w:val="00806F0E"/>
    <w:pPr>
      <w:spacing w:after="120"/>
      <w:ind w:left="288" w:right="288"/>
    </w:pPr>
    <w:rPr>
      <w:i/>
      <w:iCs/>
      <w:sz w:val="20"/>
    </w:rPr>
  </w:style>
  <w:style w:type="paragraph" w:customStyle="1" w:styleId="Reading">
    <w:name w:val="Reading"/>
    <w:basedOn w:val="Normal"/>
    <w:link w:val="ReadingChar"/>
    <w:qFormat/>
    <w:rsid w:val="004214DB"/>
    <w:pPr>
      <w:widowControl w:val="0"/>
      <w:spacing w:before="120"/>
      <w:ind w:left="288"/>
    </w:pPr>
  </w:style>
  <w:style w:type="paragraph" w:styleId="Quote">
    <w:name w:val="Quote"/>
    <w:basedOn w:val="Reading"/>
    <w:link w:val="QuoteChar"/>
    <w:qFormat/>
    <w:rsid w:val="00EC5058"/>
    <w:pPr>
      <w:ind w:left="576"/>
    </w:pPr>
  </w:style>
  <w:style w:type="character" w:customStyle="1" w:styleId="QuoteChar">
    <w:name w:val="Quote Char"/>
    <w:basedOn w:val="DefaultParagraphFont"/>
    <w:link w:val="Quote"/>
    <w:locked/>
    <w:rsid w:val="00EC5058"/>
    <w:rPr>
      <w:rFonts w:ascii="Calibri" w:eastAsia="Times New Roman" w:hAnsi="Calibri"/>
      <w:sz w:val="24"/>
      <w:szCs w:val="20"/>
    </w:rPr>
  </w:style>
  <w:style w:type="paragraph" w:customStyle="1" w:styleId="Quote2">
    <w:name w:val="Quote 2"/>
    <w:basedOn w:val="Quote"/>
    <w:link w:val="Quote2Char"/>
    <w:rsid w:val="00E25EED"/>
    <w:pPr>
      <w:spacing w:before="0"/>
    </w:pPr>
  </w:style>
  <w:style w:type="paragraph" w:customStyle="1" w:styleId="Response">
    <w:name w:val="Response"/>
    <w:basedOn w:val="Normal"/>
    <w:link w:val="ResponseChar"/>
    <w:qFormat/>
    <w:rsid w:val="00E25EED"/>
    <w:pPr>
      <w:widowControl w:val="0"/>
      <w:ind w:left="576"/>
    </w:pPr>
    <w:rPr>
      <w:b/>
    </w:rPr>
  </w:style>
  <w:style w:type="paragraph" w:customStyle="1" w:styleId="Line2">
    <w:name w:val="Line 2"/>
    <w:basedOn w:val="Normal"/>
    <w:link w:val="Line2Char"/>
    <w:qFormat/>
    <w:rsid w:val="00E25EED"/>
    <w:pPr>
      <w:widowControl w:val="0"/>
      <w:ind w:left="288"/>
    </w:pPr>
  </w:style>
  <w:style w:type="paragraph" w:customStyle="1" w:styleId="TinySpace">
    <w:name w:val="TinySpace"/>
    <w:basedOn w:val="Normal"/>
    <w:rsid w:val="00E25EED"/>
    <w:rPr>
      <w:sz w:val="4"/>
    </w:rPr>
  </w:style>
  <w:style w:type="paragraph" w:customStyle="1" w:styleId="SubOrdo">
    <w:name w:val="SubOrdo"/>
    <w:basedOn w:val="Normal"/>
    <w:link w:val="SubOrdoChar"/>
    <w:qFormat/>
    <w:rsid w:val="00A6023E"/>
    <w:pPr>
      <w:tabs>
        <w:tab w:val="right" w:leader="dot" w:pos="8640"/>
      </w:tabs>
      <w:spacing w:before="240"/>
    </w:pPr>
    <w:rPr>
      <w:rFonts w:ascii="Albertus Extra Bold" w:hAnsi="Albertus Extra Bold"/>
    </w:rPr>
  </w:style>
  <w:style w:type="paragraph" w:customStyle="1" w:styleId="Ordo">
    <w:name w:val="Ordo"/>
    <w:basedOn w:val="Heading1"/>
    <w:rsid w:val="00063EF7"/>
    <w:pPr>
      <w:shd w:val="pct15" w:color="auto" w:fill="auto"/>
      <w:spacing w:after="0"/>
    </w:pPr>
    <w:rPr>
      <w:rFonts w:ascii="Script MT Bold" w:hAnsi="Script MT Bold"/>
      <w:b w:val="0"/>
      <w:spacing w:val="0"/>
      <w:sz w:val="40"/>
      <w:szCs w:val="36"/>
    </w:rPr>
  </w:style>
  <w:style w:type="paragraph" w:customStyle="1" w:styleId="Poem2">
    <w:name w:val="Poem 2"/>
    <w:basedOn w:val="Normal"/>
    <w:qFormat/>
    <w:rsid w:val="004214DB"/>
    <w:pPr>
      <w:tabs>
        <w:tab w:val="right" w:pos="547"/>
        <w:tab w:val="left" w:pos="576"/>
        <w:tab w:val="left" w:pos="864"/>
        <w:tab w:val="left" w:pos="1152"/>
      </w:tabs>
      <w:jc w:val="left"/>
    </w:pPr>
  </w:style>
  <w:style w:type="paragraph" w:customStyle="1" w:styleId="Poem1">
    <w:name w:val="Poem 1"/>
    <w:basedOn w:val="Poem2"/>
    <w:qFormat/>
    <w:rsid w:val="00C56D79"/>
    <w:pPr>
      <w:spacing w:before="120"/>
    </w:pPr>
  </w:style>
  <w:style w:type="character" w:customStyle="1" w:styleId="ResponseChar">
    <w:name w:val="Response Char"/>
    <w:basedOn w:val="DefaultParagraphFont"/>
    <w:link w:val="Response"/>
    <w:locked/>
    <w:rsid w:val="00E25EED"/>
    <w:rPr>
      <w:rFonts w:ascii="Arial" w:hAnsi="Arial" w:cs="Times New Roman"/>
      <w:b/>
      <w:sz w:val="20"/>
      <w:szCs w:val="20"/>
    </w:rPr>
  </w:style>
  <w:style w:type="character" w:customStyle="1" w:styleId="SubOrdoChar">
    <w:name w:val="SubOrdo Char"/>
    <w:basedOn w:val="DefaultParagraphFont"/>
    <w:link w:val="SubOrdo"/>
    <w:locked/>
    <w:rsid w:val="00A6023E"/>
    <w:rPr>
      <w:rFonts w:ascii="Albertus Extra Bold" w:eastAsia="Times New Roman" w:hAnsi="Albertus Extra Bold"/>
      <w:sz w:val="28"/>
      <w:szCs w:val="20"/>
    </w:rPr>
  </w:style>
  <w:style w:type="paragraph" w:customStyle="1" w:styleId="FaithLutheran">
    <w:name w:val="Faith Lutheran"/>
    <w:basedOn w:val="Normal"/>
    <w:uiPriority w:val="99"/>
    <w:rsid w:val="00211F61"/>
    <w:pPr>
      <w:widowControl w:val="0"/>
      <w:jc w:val="center"/>
    </w:pPr>
    <w:rPr>
      <w:rFonts w:ascii="Albertus Extra Bold" w:hAnsi="Albertus Extra Bold"/>
      <w:bCs/>
      <w:sz w:val="52"/>
      <w:szCs w:val="52"/>
    </w:rPr>
  </w:style>
  <w:style w:type="paragraph" w:customStyle="1" w:styleId="Rubric">
    <w:name w:val="Rubric"/>
    <w:basedOn w:val="Line1"/>
    <w:link w:val="RubricChar"/>
    <w:qFormat/>
    <w:rsid w:val="00FC2C40"/>
    <w:rPr>
      <w:i/>
      <w:color w:val="C00000"/>
      <w:sz w:val="20"/>
    </w:rPr>
  </w:style>
  <w:style w:type="character" w:customStyle="1" w:styleId="Line1Char">
    <w:name w:val="Line 1 Char"/>
    <w:basedOn w:val="DefaultParagraphFont"/>
    <w:link w:val="Line1"/>
    <w:locked/>
    <w:rsid w:val="00E25EED"/>
    <w:rPr>
      <w:rFonts w:ascii="Arial" w:hAnsi="Arial" w:cs="Times New Roman"/>
      <w:sz w:val="20"/>
      <w:szCs w:val="20"/>
    </w:rPr>
  </w:style>
  <w:style w:type="paragraph" w:customStyle="1" w:styleId="Silence">
    <w:name w:val="Silence"/>
    <w:basedOn w:val="Line1"/>
    <w:rsid w:val="00E25EED"/>
    <w:rPr>
      <w:i/>
      <w:sz w:val="20"/>
    </w:rPr>
  </w:style>
  <w:style w:type="character" w:customStyle="1" w:styleId="Line2Char">
    <w:name w:val="Line 2 Char"/>
    <w:basedOn w:val="DefaultParagraphFont"/>
    <w:link w:val="Line2"/>
    <w:locked/>
    <w:rsid w:val="00E25EED"/>
    <w:rPr>
      <w:rFonts w:ascii="Arial" w:hAnsi="Arial" w:cs="Times New Roman"/>
      <w:sz w:val="20"/>
      <w:szCs w:val="20"/>
    </w:rPr>
  </w:style>
  <w:style w:type="character" w:customStyle="1" w:styleId="RubricChar">
    <w:name w:val="Rubric Char"/>
    <w:basedOn w:val="DefaultParagraphFont"/>
    <w:link w:val="Rubric"/>
    <w:locked/>
    <w:rsid w:val="00FC2C40"/>
    <w:rPr>
      <w:rFonts w:ascii="Calibri" w:eastAsia="Times New Roman" w:hAnsi="Calibri"/>
      <w:i/>
      <w:color w:val="C00000"/>
      <w:sz w:val="20"/>
      <w:szCs w:val="20"/>
    </w:rPr>
  </w:style>
  <w:style w:type="paragraph" w:customStyle="1" w:styleId="ELCA">
    <w:name w:val="ELCA"/>
    <w:basedOn w:val="Normal"/>
    <w:rsid w:val="00211F61"/>
    <w:pPr>
      <w:widowControl w:val="0"/>
      <w:jc w:val="center"/>
    </w:pPr>
    <w:rPr>
      <w:rFonts w:ascii="Albertus Medium" w:hAnsi="Albertus Medium"/>
      <w:i/>
      <w:sz w:val="20"/>
    </w:rPr>
  </w:style>
  <w:style w:type="paragraph" w:customStyle="1" w:styleId="Address">
    <w:name w:val="Address"/>
    <w:basedOn w:val="Normal"/>
    <w:rsid w:val="00D83D97"/>
    <w:pPr>
      <w:widowControl w:val="0"/>
      <w:jc w:val="center"/>
    </w:pPr>
    <w:rPr>
      <w:rFonts w:ascii="Albertus Medium" w:hAnsi="Albertus Medium"/>
      <w:sz w:val="24"/>
      <w:szCs w:val="24"/>
    </w:rPr>
  </w:style>
  <w:style w:type="paragraph" w:customStyle="1" w:styleId="Pastor">
    <w:name w:val="Pastor"/>
    <w:basedOn w:val="Normal"/>
    <w:rsid w:val="00E20D4D"/>
    <w:pPr>
      <w:widowControl w:val="0"/>
      <w:spacing w:after="60"/>
      <w:jc w:val="center"/>
    </w:pPr>
    <w:rPr>
      <w:rFonts w:ascii="Albertus Bold" w:hAnsi="Albertus Bold"/>
      <w:iCs/>
      <w:sz w:val="24"/>
      <w:szCs w:val="28"/>
    </w:rPr>
  </w:style>
  <w:style w:type="paragraph" w:styleId="TOC1">
    <w:name w:val="toc 1"/>
    <w:basedOn w:val="Normal"/>
    <w:next w:val="Normal"/>
    <w:autoRedefine/>
    <w:rsid w:val="00283C17"/>
    <w:pPr>
      <w:tabs>
        <w:tab w:val="decimal" w:pos="1440"/>
        <w:tab w:val="left" w:pos="1728"/>
        <w:tab w:val="right" w:leader="dot" w:pos="10080"/>
      </w:tabs>
      <w:ind w:right="720"/>
    </w:pPr>
  </w:style>
  <w:style w:type="paragraph" w:customStyle="1" w:styleId="Psalm2">
    <w:name w:val="Psalm 2"/>
    <w:basedOn w:val="Reading"/>
    <w:link w:val="Psalm2Char"/>
    <w:qFormat/>
    <w:rsid w:val="00FA1C3E"/>
    <w:pPr>
      <w:widowControl/>
      <w:tabs>
        <w:tab w:val="right" w:pos="547"/>
        <w:tab w:val="left" w:pos="576"/>
        <w:tab w:val="left" w:pos="864"/>
        <w:tab w:val="left" w:pos="1152"/>
      </w:tabs>
      <w:spacing w:before="0"/>
      <w:ind w:left="0"/>
    </w:pPr>
    <w:rPr>
      <w:color w:val="000000"/>
      <w:kern w:val="32"/>
    </w:rPr>
  </w:style>
  <w:style w:type="character" w:customStyle="1" w:styleId="Psalm2Char">
    <w:name w:val="Psalm 2 Char"/>
    <w:basedOn w:val="DefaultParagraphFont"/>
    <w:link w:val="Psalm2"/>
    <w:locked/>
    <w:rsid w:val="00FA1C3E"/>
    <w:rPr>
      <w:rFonts w:ascii="Calibri" w:eastAsia="Times New Roman" w:hAnsi="Calibri"/>
      <w:color w:val="000000"/>
      <w:kern w:val="32"/>
      <w:sz w:val="28"/>
      <w:szCs w:val="20"/>
    </w:rPr>
  </w:style>
  <w:style w:type="paragraph" w:customStyle="1" w:styleId="Psalm1">
    <w:name w:val="Psalm 1"/>
    <w:basedOn w:val="Psalm2"/>
    <w:link w:val="Psalm1Char"/>
    <w:qFormat/>
    <w:rsid w:val="00FA1C3E"/>
    <w:pPr>
      <w:spacing w:before="120"/>
    </w:pPr>
    <w:rPr>
      <w:rFonts w:cs="Arial"/>
      <w:szCs w:val="24"/>
    </w:rPr>
  </w:style>
  <w:style w:type="character" w:customStyle="1" w:styleId="Psalm1Char">
    <w:name w:val="Psalm 1 Char"/>
    <w:basedOn w:val="Psalm2Char"/>
    <w:link w:val="Psalm1"/>
    <w:locked/>
    <w:rsid w:val="00FA1C3E"/>
    <w:rPr>
      <w:rFonts w:ascii="Calibri" w:eastAsia="Times New Roman" w:hAnsi="Calibri" w:cs="Arial"/>
      <w:color w:val="000000"/>
      <w:kern w:val="32"/>
      <w:sz w:val="28"/>
      <w:szCs w:val="24"/>
    </w:rPr>
  </w:style>
  <w:style w:type="paragraph" w:customStyle="1" w:styleId="Introduction">
    <w:name w:val="Introduction"/>
    <w:basedOn w:val="Normal"/>
    <w:rsid w:val="00967B47"/>
    <w:pPr>
      <w:widowControl w:val="0"/>
      <w:spacing w:before="180"/>
      <w:jc w:val="center"/>
    </w:pPr>
    <w:rPr>
      <w:b/>
      <w:bCs/>
      <w:iCs/>
      <w:smallCaps/>
      <w:color w:val="000000"/>
      <w:kern w:val="28"/>
      <w:sz w:val="32"/>
      <w:szCs w:val="18"/>
    </w:rPr>
  </w:style>
  <w:style w:type="character" w:customStyle="1" w:styleId="ReadingChar">
    <w:name w:val="Reading Char"/>
    <w:basedOn w:val="DefaultParagraphFont"/>
    <w:link w:val="Reading"/>
    <w:locked/>
    <w:rsid w:val="004214DB"/>
    <w:rPr>
      <w:rFonts w:ascii="Calibri" w:eastAsia="Times New Roman" w:hAnsi="Calibri"/>
      <w:sz w:val="28"/>
      <w:szCs w:val="20"/>
    </w:rPr>
  </w:style>
  <w:style w:type="paragraph" w:customStyle="1" w:styleId="Poem3">
    <w:name w:val="Poem 3"/>
    <w:basedOn w:val="Poem2"/>
    <w:qFormat/>
    <w:rsid w:val="00C56D79"/>
    <w:pPr>
      <w:spacing w:after="120"/>
      <w:jc w:val="both"/>
    </w:pPr>
    <w:rPr>
      <w:color w:val="000000"/>
      <w:kern w:val="32"/>
      <w:szCs w:val="18"/>
    </w:rPr>
  </w:style>
  <w:style w:type="paragraph" w:customStyle="1" w:styleId="Quote1">
    <w:name w:val="Quote 1"/>
    <w:basedOn w:val="Reading"/>
    <w:link w:val="Quote1Char"/>
    <w:rsid w:val="00EC5058"/>
    <w:pPr>
      <w:keepNext/>
      <w:widowControl/>
      <w:ind w:left="576"/>
      <w:outlineLvl w:val="0"/>
    </w:pPr>
    <w:rPr>
      <w:bCs/>
      <w:kern w:val="32"/>
      <w:szCs w:val="24"/>
    </w:rPr>
  </w:style>
  <w:style w:type="paragraph" w:customStyle="1" w:styleId="HymnCredits">
    <w:name w:val="HymnCredits"/>
    <w:basedOn w:val="Normal"/>
    <w:qFormat/>
    <w:rsid w:val="001A1A1C"/>
    <w:pPr>
      <w:ind w:left="288"/>
    </w:pPr>
    <w:rPr>
      <w:sz w:val="16"/>
    </w:rPr>
  </w:style>
  <w:style w:type="paragraph" w:customStyle="1" w:styleId="Thanksgiving">
    <w:name w:val="Thanksgiving"/>
    <w:basedOn w:val="Line1"/>
    <w:link w:val="ThanksgivingChar"/>
    <w:uiPriority w:val="99"/>
    <w:qFormat/>
    <w:rsid w:val="001A1A1C"/>
    <w:pPr>
      <w:widowControl w:val="0"/>
      <w:ind w:left="0"/>
    </w:pPr>
    <w:rPr>
      <w:b/>
      <w:smallCaps/>
      <w:sz w:val="20"/>
    </w:rPr>
  </w:style>
  <w:style w:type="character" w:customStyle="1" w:styleId="ThanksgivingChar">
    <w:name w:val="Thanksgiving Char"/>
    <w:basedOn w:val="Line1Char"/>
    <w:link w:val="Thanksgiving"/>
    <w:uiPriority w:val="99"/>
    <w:locked/>
    <w:rsid w:val="001A1A1C"/>
    <w:rPr>
      <w:rFonts w:ascii="Calibri" w:hAnsi="Calibri" w:cs="Times New Roman"/>
      <w:b/>
      <w:smallCaps/>
      <w:sz w:val="20"/>
      <w:szCs w:val="20"/>
    </w:rPr>
  </w:style>
  <w:style w:type="numbering" w:customStyle="1" w:styleId="NoList1">
    <w:name w:val="No List1"/>
    <w:next w:val="NoList"/>
    <w:semiHidden/>
    <w:unhideWhenUsed/>
    <w:rsid w:val="001A5FA9"/>
  </w:style>
  <w:style w:type="character" w:customStyle="1" w:styleId="Heading5Char">
    <w:name w:val="Heading 5 Char"/>
    <w:basedOn w:val="DefaultParagraphFont"/>
    <w:link w:val="Heading5"/>
    <w:uiPriority w:val="9"/>
    <w:rsid w:val="00283C17"/>
    <w:rPr>
      <w:rFonts w:ascii="Calibri" w:eastAsia="Times New Roman" w:hAnsi="Calibri"/>
      <w:sz w:val="24"/>
      <w:szCs w:val="20"/>
    </w:rPr>
  </w:style>
  <w:style w:type="character" w:customStyle="1" w:styleId="Heading6Char">
    <w:name w:val="Heading 6 Char"/>
    <w:basedOn w:val="DefaultParagraphFont"/>
    <w:link w:val="Heading6"/>
    <w:uiPriority w:val="99"/>
    <w:rsid w:val="00283C17"/>
    <w:rPr>
      <w:rFonts w:ascii="Calibri" w:eastAsia="Times New Roman" w:hAnsi="Calibri"/>
      <w:sz w:val="24"/>
      <w:szCs w:val="20"/>
    </w:rPr>
  </w:style>
  <w:style w:type="character" w:customStyle="1" w:styleId="Heading7Char">
    <w:name w:val="Heading 7 Char"/>
    <w:basedOn w:val="DefaultParagraphFont"/>
    <w:link w:val="Heading7"/>
    <w:uiPriority w:val="99"/>
    <w:rsid w:val="00283C17"/>
    <w:rPr>
      <w:rFonts w:ascii="Calibri" w:eastAsia="Times New Roman" w:hAnsi="Calibri"/>
      <w:sz w:val="24"/>
      <w:szCs w:val="20"/>
    </w:rPr>
  </w:style>
  <w:style w:type="character" w:customStyle="1" w:styleId="Heading8Char">
    <w:name w:val="Heading 8 Char"/>
    <w:basedOn w:val="DefaultParagraphFont"/>
    <w:link w:val="Heading8"/>
    <w:uiPriority w:val="99"/>
    <w:rsid w:val="00283C17"/>
    <w:rPr>
      <w:rFonts w:ascii="Calibri" w:eastAsia="Times New Roman" w:hAnsi="Calibri"/>
      <w:sz w:val="24"/>
      <w:szCs w:val="20"/>
    </w:rPr>
  </w:style>
  <w:style w:type="character" w:customStyle="1" w:styleId="Heading9Char">
    <w:name w:val="Heading 9 Char"/>
    <w:basedOn w:val="DefaultParagraphFont"/>
    <w:link w:val="Heading9"/>
    <w:uiPriority w:val="99"/>
    <w:rsid w:val="00283C17"/>
    <w:rPr>
      <w:rFonts w:ascii="Calibri" w:eastAsia="Times New Roman" w:hAnsi="Calibri"/>
      <w:b/>
      <w:sz w:val="24"/>
      <w:szCs w:val="20"/>
    </w:rPr>
  </w:style>
  <w:style w:type="paragraph" w:customStyle="1" w:styleId="Quote3">
    <w:name w:val="Quote 3"/>
    <w:basedOn w:val="Quote2"/>
    <w:link w:val="Quote3Char"/>
    <w:uiPriority w:val="99"/>
    <w:rsid w:val="000E55B9"/>
    <w:pPr>
      <w:tabs>
        <w:tab w:val="right" w:leader="dot" w:pos="7056"/>
      </w:tabs>
      <w:spacing w:after="120"/>
    </w:pPr>
  </w:style>
  <w:style w:type="paragraph" w:customStyle="1" w:styleId="PsalmResponse">
    <w:name w:val="PsalmResponse"/>
    <w:basedOn w:val="Psalm2"/>
    <w:qFormat/>
    <w:rsid w:val="00D36903"/>
    <w:rPr>
      <w:b/>
      <w:color w:val="auto"/>
      <w:kern w:val="0"/>
    </w:rPr>
  </w:style>
  <w:style w:type="character" w:customStyle="1" w:styleId="Quote1Char">
    <w:name w:val="Quote 1 Char"/>
    <w:basedOn w:val="QuoteChar"/>
    <w:link w:val="Quote1"/>
    <w:rsid w:val="00EC5058"/>
    <w:rPr>
      <w:rFonts w:ascii="Calibri" w:eastAsia="Times New Roman" w:hAnsi="Calibri"/>
      <w:bCs/>
      <w:kern w:val="32"/>
      <w:sz w:val="24"/>
      <w:szCs w:val="24"/>
    </w:rPr>
  </w:style>
  <w:style w:type="paragraph" w:customStyle="1" w:styleId="Date-Time">
    <w:name w:val="Date-Time"/>
    <w:basedOn w:val="Normal"/>
    <w:uiPriority w:val="99"/>
    <w:qFormat/>
    <w:rsid w:val="00534DB6"/>
    <w:pPr>
      <w:widowControl w:val="0"/>
      <w:pBdr>
        <w:top w:val="double" w:sz="12" w:space="1" w:color="auto"/>
        <w:left w:val="double" w:sz="12" w:space="4" w:color="auto"/>
        <w:bottom w:val="double" w:sz="12" w:space="1" w:color="auto"/>
        <w:right w:val="double" w:sz="12" w:space="4" w:color="auto"/>
      </w:pBdr>
      <w:shd w:val="pct15" w:color="auto" w:fill="auto"/>
      <w:spacing w:after="120"/>
      <w:ind w:left="288" w:right="288"/>
      <w:jc w:val="center"/>
      <w:outlineLvl w:val="0"/>
    </w:pPr>
    <w:rPr>
      <w:rFonts w:ascii="Albertus Extra Bold" w:hAnsi="Albertus Extra Bold"/>
      <w:noProof/>
      <w:kern w:val="28"/>
      <w:sz w:val="32"/>
    </w:rPr>
  </w:style>
  <w:style w:type="character" w:customStyle="1" w:styleId="Quote2Char">
    <w:name w:val="Quote 2 Char"/>
    <w:basedOn w:val="QuoteChar"/>
    <w:link w:val="Quote2"/>
    <w:rsid w:val="00633DD7"/>
    <w:rPr>
      <w:rFonts w:ascii="Calibri" w:eastAsia="Times New Roman" w:hAnsi="Calibri"/>
      <w:sz w:val="24"/>
      <w:szCs w:val="20"/>
    </w:rPr>
  </w:style>
  <w:style w:type="character" w:customStyle="1" w:styleId="Quote3Char">
    <w:name w:val="Quote 3 Char"/>
    <w:basedOn w:val="QuoteChar"/>
    <w:link w:val="Quote3"/>
    <w:uiPriority w:val="99"/>
    <w:rsid w:val="00633DD7"/>
    <w:rPr>
      <w:rFonts w:ascii="Calibri" w:eastAsia="Times New Roman" w:hAnsi="Calibri"/>
      <w:sz w:val="24"/>
      <w:szCs w:val="20"/>
    </w:rPr>
  </w:style>
  <w:style w:type="table" w:styleId="TableGrid">
    <w:name w:val="Table Grid"/>
    <w:basedOn w:val="TableNormal"/>
    <w:rsid w:val="0013774E"/>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C466A1"/>
    <w:pPr>
      <w:tabs>
        <w:tab w:val="center" w:pos="4320"/>
        <w:tab w:val="right" w:pos="8640"/>
      </w:tabs>
    </w:pPr>
  </w:style>
  <w:style w:type="character" w:customStyle="1" w:styleId="FooterChar">
    <w:name w:val="Footer Char"/>
    <w:basedOn w:val="DefaultParagraphFont"/>
    <w:link w:val="Footer"/>
    <w:rsid w:val="00C466A1"/>
    <w:rPr>
      <w:rFonts w:ascii="Calibri" w:eastAsia="Times New Roman" w:hAnsi="Calibri"/>
      <w:sz w:val="28"/>
      <w:szCs w:val="20"/>
    </w:rPr>
  </w:style>
  <w:style w:type="paragraph" w:customStyle="1" w:styleId="FaithLutheran0">
    <w:name w:val="FaithLutheran"/>
    <w:basedOn w:val="Normal"/>
    <w:rsid w:val="009F1B48"/>
    <w:pPr>
      <w:pBdr>
        <w:bottom w:val="single" w:sz="4" w:space="1" w:color="auto"/>
      </w:pBdr>
      <w:ind w:left="720" w:right="720"/>
      <w:jc w:val="center"/>
    </w:pPr>
    <w:rPr>
      <w:rFonts w:ascii="Times New Roman" w:eastAsiaTheme="minorHAnsi" w:hAnsi="Times New Roman" w:cstheme="minorBidi"/>
      <w:sz w:val="24"/>
      <w:szCs w:val="24"/>
    </w:rPr>
  </w:style>
  <w:style w:type="paragraph" w:customStyle="1" w:styleId="Festival">
    <w:name w:val="Festival"/>
    <w:basedOn w:val="Normal"/>
    <w:link w:val="FestivalChar"/>
    <w:qFormat/>
    <w:rsid w:val="00063EF7"/>
    <w:pPr>
      <w:widowControl w:val="0"/>
      <w:pBdr>
        <w:top w:val="double" w:sz="12" w:space="1" w:color="auto"/>
        <w:left w:val="double" w:sz="12" w:space="4" w:color="auto"/>
        <w:bottom w:val="double" w:sz="12" w:space="1" w:color="auto"/>
        <w:right w:val="double" w:sz="12" w:space="4" w:color="auto"/>
      </w:pBdr>
      <w:shd w:val="pct15" w:color="auto" w:fill="auto"/>
      <w:spacing w:before="120"/>
      <w:ind w:left="288" w:right="288"/>
      <w:jc w:val="center"/>
      <w:outlineLvl w:val="0"/>
    </w:pPr>
    <w:rPr>
      <w:rFonts w:ascii="Script MT Bold" w:hAnsi="Script MT Bold"/>
      <w:noProof/>
      <w:kern w:val="28"/>
      <w:sz w:val="40"/>
    </w:rPr>
  </w:style>
  <w:style w:type="character" w:customStyle="1" w:styleId="FestivalChar">
    <w:name w:val="Festival Char"/>
    <w:basedOn w:val="DefaultParagraphFont"/>
    <w:link w:val="Festival"/>
    <w:rsid w:val="00063EF7"/>
    <w:rPr>
      <w:rFonts w:ascii="Script MT Bold" w:eastAsia="Times New Roman" w:hAnsi="Script MT Bold"/>
      <w:noProof/>
      <w:kern w:val="28"/>
      <w:sz w:val="40"/>
      <w:szCs w:val="20"/>
      <w:shd w:val="pct15" w:color="auto" w:fill="auto"/>
    </w:rPr>
  </w:style>
  <w:style w:type="paragraph" w:customStyle="1" w:styleId="Lectionary">
    <w:name w:val="Lectionary"/>
    <w:basedOn w:val="Festival"/>
    <w:qFormat/>
    <w:rsid w:val="00F85CF3"/>
    <w:pPr>
      <w:spacing w:before="0"/>
    </w:pPr>
    <w:rPr>
      <w:rFonts w:ascii="Eras Medium ITC" w:hAnsi="Eras Medium ITC"/>
      <w:smallCaps/>
      <w:sz w:val="24"/>
      <w:szCs w:val="24"/>
    </w:rPr>
  </w:style>
  <w:style w:type="character" w:customStyle="1" w:styleId="SmallCaps">
    <w:name w:val="SmallCaps"/>
    <w:basedOn w:val="DefaultParagraphFont"/>
    <w:uiPriority w:val="1"/>
    <w:qFormat/>
    <w:rsid w:val="00803D38"/>
    <w:rPr>
      <w:rFonts w:ascii="Calibri" w:hAnsi="Calibri" w:cs="Segoe UI"/>
      <w:b w:val="0"/>
      <w:i w:val="0"/>
      <w:caps w:val="0"/>
      <w:smallCaps/>
      <w:color w:val="000000"/>
    </w:rPr>
  </w:style>
  <w:style w:type="character" w:customStyle="1" w:styleId="VerseNumbers">
    <w:name w:val="VerseNumbers"/>
    <w:basedOn w:val="DefaultParagraphFont"/>
    <w:uiPriority w:val="1"/>
    <w:qFormat/>
    <w:rsid w:val="00523FB9"/>
    <w:rPr>
      <w:rFonts w:ascii="Calibri" w:hAnsi="Calibri" w:cs="Segoe UI"/>
      <w:b/>
      <w:bCs/>
      <w:i w:val="0"/>
      <w:caps w:val="0"/>
      <w:smallCaps w:val="0"/>
      <w:color w:val="000000"/>
      <w:vertAlign w:val="superscript"/>
    </w:rPr>
  </w:style>
  <w:style w:type="character" w:styleId="Hyperlink">
    <w:name w:val="Hyperlink"/>
    <w:basedOn w:val="DefaultParagraphFont"/>
    <w:uiPriority w:val="99"/>
    <w:rsid w:val="00523FB9"/>
    <w:rPr>
      <w:color w:val="0000FF"/>
      <w:u w:val="single"/>
    </w:rPr>
  </w:style>
  <w:style w:type="paragraph" w:styleId="NormalWeb">
    <w:name w:val="Normal (Web)"/>
    <w:basedOn w:val="Normal"/>
    <w:uiPriority w:val="99"/>
    <w:semiHidden/>
    <w:unhideWhenUsed/>
    <w:rsid w:val="00FC2C40"/>
    <w:pPr>
      <w:spacing w:before="100" w:beforeAutospacing="1" w:after="100" w:afterAutospacing="1"/>
      <w:jc w:val="left"/>
    </w:pPr>
    <w:rPr>
      <w:rFonts w:ascii="Times New Roman" w:hAnsi="Times New Roman"/>
      <w:sz w:val="24"/>
      <w:szCs w:val="24"/>
      <w:lang w:bidi="he-IL"/>
    </w:rPr>
  </w:style>
  <w:style w:type="character" w:styleId="Strong">
    <w:name w:val="Strong"/>
    <w:basedOn w:val="DefaultParagraphFont"/>
    <w:uiPriority w:val="22"/>
    <w:qFormat/>
    <w:rsid w:val="00FC2C40"/>
    <w:rPr>
      <w:b/>
      <w:bCs/>
    </w:rPr>
  </w:style>
  <w:style w:type="character" w:styleId="Emphasis">
    <w:name w:val="Emphasis"/>
    <w:basedOn w:val="DefaultParagraphFont"/>
    <w:uiPriority w:val="20"/>
    <w:qFormat/>
    <w:rsid w:val="00FC2C40"/>
    <w:rPr>
      <w:i/>
      <w:iCs/>
    </w:rPr>
  </w:style>
  <w:style w:type="character" w:customStyle="1" w:styleId="redtext">
    <w:name w:val="redtext"/>
    <w:basedOn w:val="DefaultParagraphFont"/>
    <w:rsid w:val="00070BFF"/>
  </w:style>
  <w:style w:type="character" w:customStyle="1" w:styleId="Cross">
    <w:name w:val="Cross"/>
    <w:basedOn w:val="DefaultParagraphFont"/>
    <w:uiPriority w:val="1"/>
    <w:qFormat/>
    <w:rsid w:val="00070BFF"/>
    <w:rPr>
      <w:rFonts w:ascii="Segoe UI Symbol" w:eastAsiaTheme="majorEastAsia" w:hAnsi="Segoe UI Symbol" w:cs="Segoe UI Symbol"/>
      <w:b/>
      <w:bCs/>
      <w:color w:val="CC0000"/>
    </w:rPr>
  </w:style>
  <w:style w:type="paragraph" w:customStyle="1" w:styleId="Or">
    <w:name w:val="Or"/>
    <w:basedOn w:val="Normal"/>
    <w:rsid w:val="00CD702C"/>
    <w:pPr>
      <w:autoSpaceDE w:val="0"/>
      <w:autoSpaceDN w:val="0"/>
      <w:spacing w:before="120"/>
      <w:jc w:val="left"/>
    </w:pPr>
    <w:rPr>
      <w:rFonts w:ascii="Arial" w:hAnsi="Arial"/>
      <w:b/>
      <w:i/>
      <w:sz w:val="20"/>
      <w:szCs w:val="16"/>
      <w:shd w:val="clear" w:color="auto" w:fill="C00000"/>
    </w:rPr>
  </w:style>
  <w:style w:type="paragraph" w:customStyle="1" w:styleId="Hymn">
    <w:name w:val="Hymn"/>
    <w:basedOn w:val="SubOrdo"/>
    <w:link w:val="HymnChar"/>
    <w:rsid w:val="00BA1533"/>
    <w:pPr>
      <w:pBdr>
        <w:top w:val="single" w:sz="4" w:space="1" w:color="auto"/>
        <w:left w:val="single" w:sz="4" w:space="4" w:color="auto"/>
        <w:bottom w:val="single" w:sz="4" w:space="1" w:color="auto"/>
        <w:right w:val="single" w:sz="4" w:space="4" w:color="auto"/>
      </w:pBdr>
    </w:pPr>
  </w:style>
  <w:style w:type="character" w:customStyle="1" w:styleId="HymnChar">
    <w:name w:val="Hymn Char"/>
    <w:basedOn w:val="DefaultParagraphFont"/>
    <w:link w:val="Hymn"/>
    <w:locked/>
    <w:rsid w:val="00BA1533"/>
    <w:rPr>
      <w:rFonts w:ascii="Albertus Extra Bold" w:eastAsia="Times New Roman" w:hAnsi="Albertus Extra Bold"/>
      <w:sz w:val="28"/>
      <w:szCs w:val="20"/>
    </w:rPr>
  </w:style>
  <w:style w:type="character" w:customStyle="1" w:styleId="PsRefrain">
    <w:name w:val="PsRefrain"/>
    <w:basedOn w:val="DefaultParagraphFont"/>
    <w:uiPriority w:val="1"/>
    <w:qFormat/>
    <w:rsid w:val="007A6C1E"/>
    <w:rPr>
      <w:rFonts w:ascii="Times New Roman" w:hAnsi="Times New Roman"/>
      <w:b/>
      <w:i/>
      <w:noProof/>
      <w:color w:val="C00000"/>
      <w:sz w:val="20"/>
    </w:rPr>
  </w:style>
  <w:style w:type="paragraph" w:customStyle="1" w:styleId="MusicDirections">
    <w:name w:val="Music Directions"/>
    <w:basedOn w:val="Normal"/>
    <w:rsid w:val="001A13A3"/>
    <w:rPr>
      <w:rFonts w:ascii="Arial" w:hAnsi="Arial"/>
      <w:b/>
      <w:bCs/>
      <w:i/>
      <w:iCs/>
      <w:sz w:val="20"/>
    </w:rPr>
  </w:style>
  <w:style w:type="paragraph" w:customStyle="1" w:styleId="Group">
    <w:name w:val="Group"/>
    <w:basedOn w:val="Normal"/>
    <w:rsid w:val="001A13A3"/>
    <w:pPr>
      <w:spacing w:before="120"/>
    </w:pPr>
    <w:rPr>
      <w:rFonts w:ascii="AdLib BT" w:hAnsi="AdLib BT"/>
      <w:i/>
      <w:sz w:val="16"/>
      <w:szCs w:val="16"/>
    </w:rPr>
  </w:style>
  <w:style w:type="character" w:customStyle="1" w:styleId="ChantPoint">
    <w:name w:val="ChantPoint"/>
    <w:basedOn w:val="DefaultParagraphFont"/>
    <w:uiPriority w:val="1"/>
    <w:qFormat/>
    <w:rsid w:val="0020382E"/>
    <w:rPr>
      <w:rFonts w:ascii="Eras Bold ITC" w:hAnsi="Eras Bold ITC" w:cs="Lucida Grande"/>
      <w:color w:val="C0000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07868">
      <w:bodyDiv w:val="1"/>
      <w:marLeft w:val="0"/>
      <w:marRight w:val="0"/>
      <w:marTop w:val="0"/>
      <w:marBottom w:val="0"/>
      <w:divBdr>
        <w:top w:val="none" w:sz="0" w:space="0" w:color="auto"/>
        <w:left w:val="none" w:sz="0" w:space="0" w:color="auto"/>
        <w:bottom w:val="none" w:sz="0" w:space="0" w:color="auto"/>
        <w:right w:val="none" w:sz="0" w:space="0" w:color="auto"/>
      </w:divBdr>
      <w:divsChild>
        <w:div w:id="2091079172">
          <w:marLeft w:val="0"/>
          <w:marRight w:val="0"/>
          <w:marTop w:val="0"/>
          <w:marBottom w:val="0"/>
          <w:divBdr>
            <w:top w:val="none" w:sz="0" w:space="0" w:color="auto"/>
            <w:left w:val="none" w:sz="0" w:space="0" w:color="auto"/>
            <w:bottom w:val="none" w:sz="0" w:space="0" w:color="auto"/>
            <w:right w:val="none" w:sz="0" w:space="0" w:color="auto"/>
          </w:divBdr>
          <w:divsChild>
            <w:div w:id="488834139">
              <w:marLeft w:val="0"/>
              <w:marRight w:val="0"/>
              <w:marTop w:val="0"/>
              <w:marBottom w:val="0"/>
              <w:divBdr>
                <w:top w:val="none" w:sz="0" w:space="0" w:color="auto"/>
                <w:left w:val="none" w:sz="0" w:space="0" w:color="auto"/>
                <w:bottom w:val="none" w:sz="0" w:space="0" w:color="auto"/>
                <w:right w:val="none" w:sz="0" w:space="0" w:color="auto"/>
              </w:divBdr>
            </w:div>
            <w:div w:id="265231059">
              <w:marLeft w:val="0"/>
              <w:marRight w:val="0"/>
              <w:marTop w:val="0"/>
              <w:marBottom w:val="0"/>
              <w:divBdr>
                <w:top w:val="none" w:sz="0" w:space="0" w:color="auto"/>
                <w:left w:val="none" w:sz="0" w:space="0" w:color="auto"/>
                <w:bottom w:val="none" w:sz="0" w:space="0" w:color="auto"/>
                <w:right w:val="none" w:sz="0" w:space="0" w:color="auto"/>
              </w:divBdr>
            </w:div>
            <w:div w:id="242185208">
              <w:marLeft w:val="0"/>
              <w:marRight w:val="0"/>
              <w:marTop w:val="0"/>
              <w:marBottom w:val="0"/>
              <w:divBdr>
                <w:top w:val="none" w:sz="0" w:space="0" w:color="auto"/>
                <w:left w:val="none" w:sz="0" w:space="0" w:color="auto"/>
                <w:bottom w:val="none" w:sz="0" w:space="0" w:color="auto"/>
                <w:right w:val="none" w:sz="0" w:space="0" w:color="auto"/>
              </w:divBdr>
            </w:div>
            <w:div w:id="705256014">
              <w:marLeft w:val="0"/>
              <w:marRight w:val="0"/>
              <w:marTop w:val="0"/>
              <w:marBottom w:val="0"/>
              <w:divBdr>
                <w:top w:val="none" w:sz="0" w:space="0" w:color="auto"/>
                <w:left w:val="none" w:sz="0" w:space="0" w:color="auto"/>
                <w:bottom w:val="none" w:sz="0" w:space="0" w:color="auto"/>
                <w:right w:val="none" w:sz="0" w:space="0" w:color="auto"/>
              </w:divBdr>
            </w:div>
            <w:div w:id="70737353">
              <w:marLeft w:val="0"/>
              <w:marRight w:val="0"/>
              <w:marTop w:val="0"/>
              <w:marBottom w:val="0"/>
              <w:divBdr>
                <w:top w:val="none" w:sz="0" w:space="0" w:color="auto"/>
                <w:left w:val="none" w:sz="0" w:space="0" w:color="auto"/>
                <w:bottom w:val="none" w:sz="0" w:space="0" w:color="auto"/>
                <w:right w:val="none" w:sz="0" w:space="0" w:color="auto"/>
              </w:divBdr>
            </w:div>
            <w:div w:id="337391616">
              <w:marLeft w:val="0"/>
              <w:marRight w:val="0"/>
              <w:marTop w:val="0"/>
              <w:marBottom w:val="0"/>
              <w:divBdr>
                <w:top w:val="none" w:sz="0" w:space="0" w:color="auto"/>
                <w:left w:val="none" w:sz="0" w:space="0" w:color="auto"/>
                <w:bottom w:val="none" w:sz="0" w:space="0" w:color="auto"/>
                <w:right w:val="none" w:sz="0" w:space="0" w:color="auto"/>
              </w:divBdr>
            </w:div>
            <w:div w:id="64183555">
              <w:marLeft w:val="0"/>
              <w:marRight w:val="0"/>
              <w:marTop w:val="0"/>
              <w:marBottom w:val="0"/>
              <w:divBdr>
                <w:top w:val="none" w:sz="0" w:space="0" w:color="auto"/>
                <w:left w:val="none" w:sz="0" w:space="0" w:color="auto"/>
                <w:bottom w:val="none" w:sz="0" w:space="0" w:color="auto"/>
                <w:right w:val="none" w:sz="0" w:space="0" w:color="auto"/>
              </w:divBdr>
            </w:div>
            <w:div w:id="1639214905">
              <w:marLeft w:val="0"/>
              <w:marRight w:val="0"/>
              <w:marTop w:val="0"/>
              <w:marBottom w:val="0"/>
              <w:divBdr>
                <w:top w:val="none" w:sz="0" w:space="0" w:color="auto"/>
                <w:left w:val="none" w:sz="0" w:space="0" w:color="auto"/>
                <w:bottom w:val="none" w:sz="0" w:space="0" w:color="auto"/>
                <w:right w:val="none" w:sz="0" w:space="0" w:color="auto"/>
              </w:divBdr>
            </w:div>
            <w:div w:id="2062363577">
              <w:marLeft w:val="0"/>
              <w:marRight w:val="0"/>
              <w:marTop w:val="0"/>
              <w:marBottom w:val="0"/>
              <w:divBdr>
                <w:top w:val="none" w:sz="0" w:space="0" w:color="auto"/>
                <w:left w:val="none" w:sz="0" w:space="0" w:color="auto"/>
                <w:bottom w:val="none" w:sz="0" w:space="0" w:color="auto"/>
                <w:right w:val="none" w:sz="0" w:space="0" w:color="auto"/>
              </w:divBdr>
            </w:div>
            <w:div w:id="1724985254">
              <w:marLeft w:val="0"/>
              <w:marRight w:val="0"/>
              <w:marTop w:val="0"/>
              <w:marBottom w:val="0"/>
              <w:divBdr>
                <w:top w:val="none" w:sz="0" w:space="0" w:color="auto"/>
                <w:left w:val="none" w:sz="0" w:space="0" w:color="auto"/>
                <w:bottom w:val="none" w:sz="0" w:space="0" w:color="auto"/>
                <w:right w:val="none" w:sz="0" w:space="0" w:color="auto"/>
              </w:divBdr>
            </w:div>
          </w:divsChild>
        </w:div>
        <w:div w:id="107891280">
          <w:marLeft w:val="0"/>
          <w:marRight w:val="0"/>
          <w:marTop w:val="0"/>
          <w:marBottom w:val="120"/>
          <w:divBdr>
            <w:top w:val="none" w:sz="0" w:space="0" w:color="auto"/>
            <w:left w:val="none" w:sz="0" w:space="0" w:color="auto"/>
            <w:bottom w:val="none" w:sz="0" w:space="0" w:color="auto"/>
            <w:right w:val="none" w:sz="0" w:space="0" w:color="auto"/>
          </w:divBdr>
        </w:div>
        <w:div w:id="1144004220">
          <w:marLeft w:val="0"/>
          <w:marRight w:val="0"/>
          <w:marTop w:val="0"/>
          <w:marBottom w:val="0"/>
          <w:divBdr>
            <w:top w:val="none" w:sz="0" w:space="0" w:color="auto"/>
            <w:left w:val="none" w:sz="0" w:space="0" w:color="auto"/>
            <w:bottom w:val="none" w:sz="0" w:space="0" w:color="auto"/>
            <w:right w:val="none" w:sz="0" w:space="0" w:color="auto"/>
          </w:divBdr>
          <w:divsChild>
            <w:div w:id="269510376">
              <w:marLeft w:val="0"/>
              <w:marRight w:val="0"/>
              <w:marTop w:val="0"/>
              <w:marBottom w:val="0"/>
              <w:divBdr>
                <w:top w:val="none" w:sz="0" w:space="0" w:color="auto"/>
                <w:left w:val="none" w:sz="0" w:space="0" w:color="auto"/>
                <w:bottom w:val="none" w:sz="0" w:space="0" w:color="auto"/>
                <w:right w:val="none" w:sz="0" w:space="0" w:color="auto"/>
              </w:divBdr>
            </w:div>
            <w:div w:id="10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574">
      <w:bodyDiv w:val="1"/>
      <w:marLeft w:val="0"/>
      <w:marRight w:val="0"/>
      <w:marTop w:val="0"/>
      <w:marBottom w:val="0"/>
      <w:divBdr>
        <w:top w:val="none" w:sz="0" w:space="0" w:color="auto"/>
        <w:left w:val="none" w:sz="0" w:space="0" w:color="auto"/>
        <w:bottom w:val="none" w:sz="0" w:space="0" w:color="auto"/>
        <w:right w:val="none" w:sz="0" w:space="0" w:color="auto"/>
      </w:divBdr>
      <w:divsChild>
        <w:div w:id="355540946">
          <w:marLeft w:val="0"/>
          <w:marRight w:val="0"/>
          <w:marTop w:val="0"/>
          <w:marBottom w:val="0"/>
          <w:divBdr>
            <w:top w:val="none" w:sz="0" w:space="0" w:color="auto"/>
            <w:left w:val="none" w:sz="0" w:space="0" w:color="auto"/>
            <w:bottom w:val="none" w:sz="0" w:space="0" w:color="auto"/>
            <w:right w:val="none" w:sz="0" w:space="0" w:color="auto"/>
          </w:divBdr>
        </w:div>
        <w:div w:id="1505365598">
          <w:marLeft w:val="0"/>
          <w:marRight w:val="0"/>
          <w:marTop w:val="0"/>
          <w:marBottom w:val="0"/>
          <w:divBdr>
            <w:top w:val="none" w:sz="0" w:space="0" w:color="auto"/>
            <w:left w:val="none" w:sz="0" w:space="0" w:color="auto"/>
            <w:bottom w:val="none" w:sz="0" w:space="0" w:color="auto"/>
            <w:right w:val="none" w:sz="0" w:space="0" w:color="auto"/>
          </w:divBdr>
        </w:div>
        <w:div w:id="1260065266">
          <w:marLeft w:val="0"/>
          <w:marRight w:val="0"/>
          <w:marTop w:val="0"/>
          <w:marBottom w:val="0"/>
          <w:divBdr>
            <w:top w:val="none" w:sz="0" w:space="0" w:color="auto"/>
            <w:left w:val="none" w:sz="0" w:space="0" w:color="auto"/>
            <w:bottom w:val="none" w:sz="0" w:space="0" w:color="auto"/>
            <w:right w:val="none" w:sz="0" w:space="0" w:color="auto"/>
          </w:divBdr>
        </w:div>
        <w:div w:id="287012679">
          <w:marLeft w:val="0"/>
          <w:marRight w:val="0"/>
          <w:marTop w:val="0"/>
          <w:marBottom w:val="0"/>
          <w:divBdr>
            <w:top w:val="none" w:sz="0" w:space="0" w:color="auto"/>
            <w:left w:val="none" w:sz="0" w:space="0" w:color="auto"/>
            <w:bottom w:val="none" w:sz="0" w:space="0" w:color="auto"/>
            <w:right w:val="none" w:sz="0" w:space="0" w:color="auto"/>
          </w:divBdr>
        </w:div>
      </w:divsChild>
    </w:div>
    <w:div w:id="510263795">
      <w:bodyDiv w:val="1"/>
      <w:marLeft w:val="0"/>
      <w:marRight w:val="0"/>
      <w:marTop w:val="0"/>
      <w:marBottom w:val="0"/>
      <w:divBdr>
        <w:top w:val="none" w:sz="0" w:space="0" w:color="auto"/>
        <w:left w:val="none" w:sz="0" w:space="0" w:color="auto"/>
        <w:bottom w:val="none" w:sz="0" w:space="0" w:color="auto"/>
        <w:right w:val="none" w:sz="0" w:space="0" w:color="auto"/>
      </w:divBdr>
      <w:divsChild>
        <w:div w:id="753861997">
          <w:marLeft w:val="0"/>
          <w:marRight w:val="0"/>
          <w:marTop w:val="0"/>
          <w:marBottom w:val="0"/>
          <w:divBdr>
            <w:top w:val="none" w:sz="0" w:space="0" w:color="auto"/>
            <w:left w:val="none" w:sz="0" w:space="0" w:color="auto"/>
            <w:bottom w:val="none" w:sz="0" w:space="0" w:color="auto"/>
            <w:right w:val="none" w:sz="0" w:space="0" w:color="auto"/>
          </w:divBdr>
        </w:div>
        <w:div w:id="919211924">
          <w:marLeft w:val="0"/>
          <w:marRight w:val="0"/>
          <w:marTop w:val="0"/>
          <w:marBottom w:val="0"/>
          <w:divBdr>
            <w:top w:val="none" w:sz="0" w:space="0" w:color="auto"/>
            <w:left w:val="none" w:sz="0" w:space="0" w:color="auto"/>
            <w:bottom w:val="none" w:sz="0" w:space="0" w:color="auto"/>
            <w:right w:val="none" w:sz="0" w:space="0" w:color="auto"/>
          </w:divBdr>
        </w:div>
      </w:divsChild>
    </w:div>
    <w:div w:id="546111576">
      <w:bodyDiv w:val="1"/>
      <w:marLeft w:val="0"/>
      <w:marRight w:val="0"/>
      <w:marTop w:val="0"/>
      <w:marBottom w:val="0"/>
      <w:divBdr>
        <w:top w:val="none" w:sz="0" w:space="0" w:color="auto"/>
        <w:left w:val="none" w:sz="0" w:space="0" w:color="auto"/>
        <w:bottom w:val="none" w:sz="0" w:space="0" w:color="auto"/>
        <w:right w:val="none" w:sz="0" w:space="0" w:color="auto"/>
      </w:divBdr>
      <w:divsChild>
        <w:div w:id="1368261114">
          <w:marLeft w:val="0"/>
          <w:marRight w:val="0"/>
          <w:marTop w:val="0"/>
          <w:marBottom w:val="0"/>
          <w:divBdr>
            <w:top w:val="none" w:sz="0" w:space="0" w:color="auto"/>
            <w:left w:val="none" w:sz="0" w:space="0" w:color="auto"/>
            <w:bottom w:val="none" w:sz="0" w:space="0" w:color="auto"/>
            <w:right w:val="none" w:sz="0" w:space="0" w:color="auto"/>
          </w:divBdr>
        </w:div>
        <w:div w:id="1304504690">
          <w:marLeft w:val="0"/>
          <w:marRight w:val="0"/>
          <w:marTop w:val="0"/>
          <w:marBottom w:val="0"/>
          <w:divBdr>
            <w:top w:val="none" w:sz="0" w:space="0" w:color="auto"/>
            <w:left w:val="none" w:sz="0" w:space="0" w:color="auto"/>
            <w:bottom w:val="none" w:sz="0" w:space="0" w:color="auto"/>
            <w:right w:val="none" w:sz="0" w:space="0" w:color="auto"/>
          </w:divBdr>
        </w:div>
        <w:div w:id="195313392">
          <w:marLeft w:val="0"/>
          <w:marRight w:val="0"/>
          <w:marTop w:val="0"/>
          <w:marBottom w:val="0"/>
          <w:divBdr>
            <w:top w:val="none" w:sz="0" w:space="0" w:color="auto"/>
            <w:left w:val="none" w:sz="0" w:space="0" w:color="auto"/>
            <w:bottom w:val="none" w:sz="0" w:space="0" w:color="auto"/>
            <w:right w:val="none" w:sz="0" w:space="0" w:color="auto"/>
          </w:divBdr>
        </w:div>
        <w:div w:id="462818779">
          <w:marLeft w:val="0"/>
          <w:marRight w:val="0"/>
          <w:marTop w:val="0"/>
          <w:marBottom w:val="0"/>
          <w:divBdr>
            <w:top w:val="none" w:sz="0" w:space="0" w:color="auto"/>
            <w:left w:val="none" w:sz="0" w:space="0" w:color="auto"/>
            <w:bottom w:val="none" w:sz="0" w:space="0" w:color="auto"/>
            <w:right w:val="none" w:sz="0" w:space="0" w:color="auto"/>
          </w:divBdr>
        </w:div>
        <w:div w:id="438716550">
          <w:marLeft w:val="0"/>
          <w:marRight w:val="0"/>
          <w:marTop w:val="0"/>
          <w:marBottom w:val="0"/>
          <w:divBdr>
            <w:top w:val="none" w:sz="0" w:space="0" w:color="auto"/>
            <w:left w:val="none" w:sz="0" w:space="0" w:color="auto"/>
            <w:bottom w:val="none" w:sz="0" w:space="0" w:color="auto"/>
            <w:right w:val="none" w:sz="0" w:space="0" w:color="auto"/>
          </w:divBdr>
        </w:div>
        <w:div w:id="1551072959">
          <w:marLeft w:val="0"/>
          <w:marRight w:val="0"/>
          <w:marTop w:val="0"/>
          <w:marBottom w:val="0"/>
          <w:divBdr>
            <w:top w:val="none" w:sz="0" w:space="0" w:color="auto"/>
            <w:left w:val="none" w:sz="0" w:space="0" w:color="auto"/>
            <w:bottom w:val="none" w:sz="0" w:space="0" w:color="auto"/>
            <w:right w:val="none" w:sz="0" w:space="0" w:color="auto"/>
          </w:divBdr>
        </w:div>
        <w:div w:id="354693136">
          <w:marLeft w:val="0"/>
          <w:marRight w:val="0"/>
          <w:marTop w:val="0"/>
          <w:marBottom w:val="0"/>
          <w:divBdr>
            <w:top w:val="none" w:sz="0" w:space="0" w:color="auto"/>
            <w:left w:val="none" w:sz="0" w:space="0" w:color="auto"/>
            <w:bottom w:val="none" w:sz="0" w:space="0" w:color="auto"/>
            <w:right w:val="none" w:sz="0" w:space="0" w:color="auto"/>
          </w:divBdr>
        </w:div>
        <w:div w:id="1597982108">
          <w:marLeft w:val="0"/>
          <w:marRight w:val="0"/>
          <w:marTop w:val="0"/>
          <w:marBottom w:val="0"/>
          <w:divBdr>
            <w:top w:val="none" w:sz="0" w:space="0" w:color="auto"/>
            <w:left w:val="none" w:sz="0" w:space="0" w:color="auto"/>
            <w:bottom w:val="none" w:sz="0" w:space="0" w:color="auto"/>
            <w:right w:val="none" w:sz="0" w:space="0" w:color="auto"/>
          </w:divBdr>
        </w:div>
      </w:divsChild>
    </w:div>
    <w:div w:id="619804679">
      <w:bodyDiv w:val="1"/>
      <w:marLeft w:val="0"/>
      <w:marRight w:val="0"/>
      <w:marTop w:val="0"/>
      <w:marBottom w:val="0"/>
      <w:divBdr>
        <w:top w:val="none" w:sz="0" w:space="0" w:color="auto"/>
        <w:left w:val="none" w:sz="0" w:space="0" w:color="auto"/>
        <w:bottom w:val="none" w:sz="0" w:space="0" w:color="auto"/>
        <w:right w:val="none" w:sz="0" w:space="0" w:color="auto"/>
      </w:divBdr>
      <w:divsChild>
        <w:div w:id="1991254570">
          <w:marLeft w:val="0"/>
          <w:marRight w:val="0"/>
          <w:marTop w:val="0"/>
          <w:marBottom w:val="0"/>
          <w:divBdr>
            <w:top w:val="none" w:sz="0" w:space="0" w:color="auto"/>
            <w:left w:val="none" w:sz="0" w:space="0" w:color="auto"/>
            <w:bottom w:val="none" w:sz="0" w:space="0" w:color="auto"/>
            <w:right w:val="none" w:sz="0" w:space="0" w:color="auto"/>
          </w:divBdr>
        </w:div>
        <w:div w:id="1069502464">
          <w:marLeft w:val="0"/>
          <w:marRight w:val="0"/>
          <w:marTop w:val="0"/>
          <w:marBottom w:val="0"/>
          <w:divBdr>
            <w:top w:val="none" w:sz="0" w:space="0" w:color="auto"/>
            <w:left w:val="none" w:sz="0" w:space="0" w:color="auto"/>
            <w:bottom w:val="none" w:sz="0" w:space="0" w:color="auto"/>
            <w:right w:val="none" w:sz="0" w:space="0" w:color="auto"/>
          </w:divBdr>
        </w:div>
        <w:div w:id="806780046">
          <w:marLeft w:val="0"/>
          <w:marRight w:val="0"/>
          <w:marTop w:val="0"/>
          <w:marBottom w:val="0"/>
          <w:divBdr>
            <w:top w:val="none" w:sz="0" w:space="0" w:color="auto"/>
            <w:left w:val="none" w:sz="0" w:space="0" w:color="auto"/>
            <w:bottom w:val="none" w:sz="0" w:space="0" w:color="auto"/>
            <w:right w:val="none" w:sz="0" w:space="0" w:color="auto"/>
          </w:divBdr>
        </w:div>
        <w:div w:id="1931544067">
          <w:marLeft w:val="0"/>
          <w:marRight w:val="0"/>
          <w:marTop w:val="0"/>
          <w:marBottom w:val="0"/>
          <w:divBdr>
            <w:top w:val="none" w:sz="0" w:space="0" w:color="auto"/>
            <w:left w:val="none" w:sz="0" w:space="0" w:color="auto"/>
            <w:bottom w:val="none" w:sz="0" w:space="0" w:color="auto"/>
            <w:right w:val="none" w:sz="0" w:space="0" w:color="auto"/>
          </w:divBdr>
        </w:div>
        <w:div w:id="507211164">
          <w:marLeft w:val="0"/>
          <w:marRight w:val="0"/>
          <w:marTop w:val="0"/>
          <w:marBottom w:val="0"/>
          <w:divBdr>
            <w:top w:val="none" w:sz="0" w:space="0" w:color="auto"/>
            <w:left w:val="none" w:sz="0" w:space="0" w:color="auto"/>
            <w:bottom w:val="none" w:sz="0" w:space="0" w:color="auto"/>
            <w:right w:val="none" w:sz="0" w:space="0" w:color="auto"/>
          </w:divBdr>
        </w:div>
        <w:div w:id="578372742">
          <w:marLeft w:val="0"/>
          <w:marRight w:val="0"/>
          <w:marTop w:val="0"/>
          <w:marBottom w:val="0"/>
          <w:divBdr>
            <w:top w:val="none" w:sz="0" w:space="0" w:color="auto"/>
            <w:left w:val="none" w:sz="0" w:space="0" w:color="auto"/>
            <w:bottom w:val="none" w:sz="0" w:space="0" w:color="auto"/>
            <w:right w:val="none" w:sz="0" w:space="0" w:color="auto"/>
          </w:divBdr>
        </w:div>
        <w:div w:id="1391225828">
          <w:marLeft w:val="0"/>
          <w:marRight w:val="0"/>
          <w:marTop w:val="0"/>
          <w:marBottom w:val="0"/>
          <w:divBdr>
            <w:top w:val="none" w:sz="0" w:space="0" w:color="auto"/>
            <w:left w:val="none" w:sz="0" w:space="0" w:color="auto"/>
            <w:bottom w:val="none" w:sz="0" w:space="0" w:color="auto"/>
            <w:right w:val="none" w:sz="0" w:space="0" w:color="auto"/>
          </w:divBdr>
        </w:div>
        <w:div w:id="841553095">
          <w:marLeft w:val="0"/>
          <w:marRight w:val="0"/>
          <w:marTop w:val="0"/>
          <w:marBottom w:val="0"/>
          <w:divBdr>
            <w:top w:val="none" w:sz="0" w:space="0" w:color="auto"/>
            <w:left w:val="none" w:sz="0" w:space="0" w:color="auto"/>
            <w:bottom w:val="none" w:sz="0" w:space="0" w:color="auto"/>
            <w:right w:val="none" w:sz="0" w:space="0" w:color="auto"/>
          </w:divBdr>
        </w:div>
      </w:divsChild>
    </w:div>
    <w:div w:id="775977946">
      <w:bodyDiv w:val="1"/>
      <w:marLeft w:val="0"/>
      <w:marRight w:val="0"/>
      <w:marTop w:val="0"/>
      <w:marBottom w:val="0"/>
      <w:divBdr>
        <w:top w:val="none" w:sz="0" w:space="0" w:color="auto"/>
        <w:left w:val="none" w:sz="0" w:space="0" w:color="auto"/>
        <w:bottom w:val="none" w:sz="0" w:space="0" w:color="auto"/>
        <w:right w:val="none" w:sz="0" w:space="0" w:color="auto"/>
      </w:divBdr>
      <w:divsChild>
        <w:div w:id="463426972">
          <w:marLeft w:val="0"/>
          <w:marRight w:val="0"/>
          <w:marTop w:val="0"/>
          <w:marBottom w:val="0"/>
          <w:divBdr>
            <w:top w:val="none" w:sz="0" w:space="0" w:color="auto"/>
            <w:left w:val="none" w:sz="0" w:space="0" w:color="auto"/>
            <w:bottom w:val="none" w:sz="0" w:space="0" w:color="auto"/>
            <w:right w:val="none" w:sz="0" w:space="0" w:color="auto"/>
          </w:divBdr>
          <w:divsChild>
            <w:div w:id="165437797">
              <w:marLeft w:val="0"/>
              <w:marRight w:val="0"/>
              <w:marTop w:val="0"/>
              <w:marBottom w:val="0"/>
              <w:divBdr>
                <w:top w:val="none" w:sz="0" w:space="0" w:color="auto"/>
                <w:left w:val="none" w:sz="0" w:space="0" w:color="auto"/>
                <w:bottom w:val="none" w:sz="0" w:space="0" w:color="auto"/>
                <w:right w:val="none" w:sz="0" w:space="0" w:color="auto"/>
              </w:divBdr>
            </w:div>
            <w:div w:id="6641156">
              <w:marLeft w:val="0"/>
              <w:marRight w:val="0"/>
              <w:marTop w:val="0"/>
              <w:marBottom w:val="0"/>
              <w:divBdr>
                <w:top w:val="none" w:sz="0" w:space="0" w:color="auto"/>
                <w:left w:val="none" w:sz="0" w:space="0" w:color="auto"/>
                <w:bottom w:val="none" w:sz="0" w:space="0" w:color="auto"/>
                <w:right w:val="none" w:sz="0" w:space="0" w:color="auto"/>
              </w:divBdr>
            </w:div>
            <w:div w:id="98914712">
              <w:marLeft w:val="0"/>
              <w:marRight w:val="0"/>
              <w:marTop w:val="0"/>
              <w:marBottom w:val="0"/>
              <w:divBdr>
                <w:top w:val="none" w:sz="0" w:space="0" w:color="auto"/>
                <w:left w:val="none" w:sz="0" w:space="0" w:color="auto"/>
                <w:bottom w:val="none" w:sz="0" w:space="0" w:color="auto"/>
                <w:right w:val="none" w:sz="0" w:space="0" w:color="auto"/>
              </w:divBdr>
            </w:div>
            <w:div w:id="1434588384">
              <w:marLeft w:val="0"/>
              <w:marRight w:val="0"/>
              <w:marTop w:val="0"/>
              <w:marBottom w:val="0"/>
              <w:divBdr>
                <w:top w:val="none" w:sz="0" w:space="0" w:color="auto"/>
                <w:left w:val="none" w:sz="0" w:space="0" w:color="auto"/>
                <w:bottom w:val="none" w:sz="0" w:space="0" w:color="auto"/>
                <w:right w:val="none" w:sz="0" w:space="0" w:color="auto"/>
              </w:divBdr>
            </w:div>
            <w:div w:id="1800343087">
              <w:marLeft w:val="0"/>
              <w:marRight w:val="0"/>
              <w:marTop w:val="0"/>
              <w:marBottom w:val="0"/>
              <w:divBdr>
                <w:top w:val="none" w:sz="0" w:space="0" w:color="auto"/>
                <w:left w:val="none" w:sz="0" w:space="0" w:color="auto"/>
                <w:bottom w:val="none" w:sz="0" w:space="0" w:color="auto"/>
                <w:right w:val="none" w:sz="0" w:space="0" w:color="auto"/>
              </w:divBdr>
            </w:div>
            <w:div w:id="785273044">
              <w:marLeft w:val="0"/>
              <w:marRight w:val="0"/>
              <w:marTop w:val="0"/>
              <w:marBottom w:val="0"/>
              <w:divBdr>
                <w:top w:val="none" w:sz="0" w:space="0" w:color="auto"/>
                <w:left w:val="none" w:sz="0" w:space="0" w:color="auto"/>
                <w:bottom w:val="none" w:sz="0" w:space="0" w:color="auto"/>
                <w:right w:val="none" w:sz="0" w:space="0" w:color="auto"/>
              </w:divBdr>
            </w:div>
            <w:div w:id="2056932253">
              <w:marLeft w:val="0"/>
              <w:marRight w:val="0"/>
              <w:marTop w:val="0"/>
              <w:marBottom w:val="0"/>
              <w:divBdr>
                <w:top w:val="none" w:sz="0" w:space="0" w:color="auto"/>
                <w:left w:val="none" w:sz="0" w:space="0" w:color="auto"/>
                <w:bottom w:val="none" w:sz="0" w:space="0" w:color="auto"/>
                <w:right w:val="none" w:sz="0" w:space="0" w:color="auto"/>
              </w:divBdr>
            </w:div>
            <w:div w:id="1948197972">
              <w:marLeft w:val="0"/>
              <w:marRight w:val="0"/>
              <w:marTop w:val="0"/>
              <w:marBottom w:val="0"/>
              <w:divBdr>
                <w:top w:val="none" w:sz="0" w:space="0" w:color="auto"/>
                <w:left w:val="none" w:sz="0" w:space="0" w:color="auto"/>
                <w:bottom w:val="none" w:sz="0" w:space="0" w:color="auto"/>
                <w:right w:val="none" w:sz="0" w:space="0" w:color="auto"/>
              </w:divBdr>
            </w:div>
            <w:div w:id="1139803164">
              <w:marLeft w:val="0"/>
              <w:marRight w:val="0"/>
              <w:marTop w:val="0"/>
              <w:marBottom w:val="0"/>
              <w:divBdr>
                <w:top w:val="none" w:sz="0" w:space="0" w:color="auto"/>
                <w:left w:val="none" w:sz="0" w:space="0" w:color="auto"/>
                <w:bottom w:val="none" w:sz="0" w:space="0" w:color="auto"/>
                <w:right w:val="none" w:sz="0" w:space="0" w:color="auto"/>
              </w:divBdr>
            </w:div>
            <w:div w:id="865101201">
              <w:marLeft w:val="0"/>
              <w:marRight w:val="0"/>
              <w:marTop w:val="0"/>
              <w:marBottom w:val="0"/>
              <w:divBdr>
                <w:top w:val="none" w:sz="0" w:space="0" w:color="auto"/>
                <w:left w:val="none" w:sz="0" w:space="0" w:color="auto"/>
                <w:bottom w:val="none" w:sz="0" w:space="0" w:color="auto"/>
                <w:right w:val="none" w:sz="0" w:space="0" w:color="auto"/>
              </w:divBdr>
            </w:div>
          </w:divsChild>
        </w:div>
        <w:div w:id="1679962923">
          <w:marLeft w:val="0"/>
          <w:marRight w:val="0"/>
          <w:marTop w:val="0"/>
          <w:marBottom w:val="120"/>
          <w:divBdr>
            <w:top w:val="none" w:sz="0" w:space="0" w:color="auto"/>
            <w:left w:val="none" w:sz="0" w:space="0" w:color="auto"/>
            <w:bottom w:val="none" w:sz="0" w:space="0" w:color="auto"/>
            <w:right w:val="none" w:sz="0" w:space="0" w:color="auto"/>
          </w:divBdr>
        </w:div>
        <w:div w:id="823426902">
          <w:marLeft w:val="0"/>
          <w:marRight w:val="0"/>
          <w:marTop w:val="0"/>
          <w:marBottom w:val="0"/>
          <w:divBdr>
            <w:top w:val="none" w:sz="0" w:space="0" w:color="auto"/>
            <w:left w:val="none" w:sz="0" w:space="0" w:color="auto"/>
            <w:bottom w:val="none" w:sz="0" w:space="0" w:color="auto"/>
            <w:right w:val="none" w:sz="0" w:space="0" w:color="auto"/>
          </w:divBdr>
          <w:divsChild>
            <w:div w:id="446314740">
              <w:marLeft w:val="0"/>
              <w:marRight w:val="0"/>
              <w:marTop w:val="0"/>
              <w:marBottom w:val="0"/>
              <w:divBdr>
                <w:top w:val="none" w:sz="0" w:space="0" w:color="auto"/>
                <w:left w:val="none" w:sz="0" w:space="0" w:color="auto"/>
                <w:bottom w:val="none" w:sz="0" w:space="0" w:color="auto"/>
                <w:right w:val="none" w:sz="0" w:space="0" w:color="auto"/>
              </w:divBdr>
            </w:div>
            <w:div w:id="1386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4597">
      <w:bodyDiv w:val="1"/>
      <w:marLeft w:val="0"/>
      <w:marRight w:val="0"/>
      <w:marTop w:val="0"/>
      <w:marBottom w:val="0"/>
      <w:divBdr>
        <w:top w:val="none" w:sz="0" w:space="0" w:color="auto"/>
        <w:left w:val="none" w:sz="0" w:space="0" w:color="auto"/>
        <w:bottom w:val="none" w:sz="0" w:space="0" w:color="auto"/>
        <w:right w:val="none" w:sz="0" w:space="0" w:color="auto"/>
      </w:divBdr>
      <w:divsChild>
        <w:div w:id="1176923368">
          <w:marLeft w:val="0"/>
          <w:marRight w:val="0"/>
          <w:marTop w:val="0"/>
          <w:marBottom w:val="0"/>
          <w:divBdr>
            <w:top w:val="none" w:sz="0" w:space="0" w:color="auto"/>
            <w:left w:val="none" w:sz="0" w:space="0" w:color="auto"/>
            <w:bottom w:val="none" w:sz="0" w:space="0" w:color="auto"/>
            <w:right w:val="none" w:sz="0" w:space="0" w:color="auto"/>
          </w:divBdr>
          <w:divsChild>
            <w:div w:id="1183742453">
              <w:marLeft w:val="0"/>
              <w:marRight w:val="0"/>
              <w:marTop w:val="0"/>
              <w:marBottom w:val="0"/>
              <w:divBdr>
                <w:top w:val="none" w:sz="0" w:space="0" w:color="auto"/>
                <w:left w:val="none" w:sz="0" w:space="0" w:color="auto"/>
                <w:bottom w:val="none" w:sz="0" w:space="0" w:color="auto"/>
                <w:right w:val="none" w:sz="0" w:space="0" w:color="auto"/>
              </w:divBdr>
            </w:div>
            <w:div w:id="1791125070">
              <w:marLeft w:val="0"/>
              <w:marRight w:val="0"/>
              <w:marTop w:val="0"/>
              <w:marBottom w:val="120"/>
              <w:divBdr>
                <w:top w:val="none" w:sz="0" w:space="0" w:color="auto"/>
                <w:left w:val="none" w:sz="0" w:space="0" w:color="auto"/>
                <w:bottom w:val="none" w:sz="0" w:space="0" w:color="auto"/>
                <w:right w:val="none" w:sz="0" w:space="0" w:color="auto"/>
              </w:divBdr>
            </w:div>
            <w:div w:id="867907687">
              <w:marLeft w:val="0"/>
              <w:marRight w:val="0"/>
              <w:marTop w:val="0"/>
              <w:marBottom w:val="0"/>
              <w:divBdr>
                <w:top w:val="none" w:sz="0" w:space="0" w:color="auto"/>
                <w:left w:val="none" w:sz="0" w:space="0" w:color="auto"/>
                <w:bottom w:val="none" w:sz="0" w:space="0" w:color="auto"/>
                <w:right w:val="none" w:sz="0" w:space="0" w:color="auto"/>
              </w:divBdr>
              <w:divsChild>
                <w:div w:id="1613394791">
                  <w:marLeft w:val="0"/>
                  <w:marRight w:val="0"/>
                  <w:marTop w:val="0"/>
                  <w:marBottom w:val="0"/>
                  <w:divBdr>
                    <w:top w:val="none" w:sz="0" w:space="0" w:color="auto"/>
                    <w:left w:val="none" w:sz="0" w:space="0" w:color="auto"/>
                    <w:bottom w:val="none" w:sz="0" w:space="0" w:color="auto"/>
                    <w:right w:val="none" w:sz="0" w:space="0" w:color="auto"/>
                  </w:divBdr>
                </w:div>
                <w:div w:id="1435781131">
                  <w:marLeft w:val="0"/>
                  <w:marRight w:val="0"/>
                  <w:marTop w:val="0"/>
                  <w:marBottom w:val="0"/>
                  <w:divBdr>
                    <w:top w:val="none" w:sz="0" w:space="0" w:color="auto"/>
                    <w:left w:val="none" w:sz="0" w:space="0" w:color="auto"/>
                    <w:bottom w:val="none" w:sz="0" w:space="0" w:color="auto"/>
                    <w:right w:val="none" w:sz="0" w:space="0" w:color="auto"/>
                  </w:divBdr>
                </w:div>
                <w:div w:id="2007436007">
                  <w:marLeft w:val="0"/>
                  <w:marRight w:val="0"/>
                  <w:marTop w:val="0"/>
                  <w:marBottom w:val="0"/>
                  <w:divBdr>
                    <w:top w:val="none" w:sz="0" w:space="0" w:color="auto"/>
                    <w:left w:val="none" w:sz="0" w:space="0" w:color="auto"/>
                    <w:bottom w:val="none" w:sz="0" w:space="0" w:color="auto"/>
                    <w:right w:val="none" w:sz="0" w:space="0" w:color="auto"/>
                  </w:divBdr>
                </w:div>
                <w:div w:id="1309633046">
                  <w:marLeft w:val="0"/>
                  <w:marRight w:val="0"/>
                  <w:marTop w:val="0"/>
                  <w:marBottom w:val="0"/>
                  <w:divBdr>
                    <w:top w:val="none" w:sz="0" w:space="0" w:color="auto"/>
                    <w:left w:val="none" w:sz="0" w:space="0" w:color="auto"/>
                    <w:bottom w:val="none" w:sz="0" w:space="0" w:color="auto"/>
                    <w:right w:val="none" w:sz="0" w:space="0" w:color="auto"/>
                  </w:divBdr>
                </w:div>
                <w:div w:id="56635141">
                  <w:marLeft w:val="0"/>
                  <w:marRight w:val="0"/>
                  <w:marTop w:val="0"/>
                  <w:marBottom w:val="0"/>
                  <w:divBdr>
                    <w:top w:val="none" w:sz="0" w:space="0" w:color="auto"/>
                    <w:left w:val="none" w:sz="0" w:space="0" w:color="auto"/>
                    <w:bottom w:val="none" w:sz="0" w:space="0" w:color="auto"/>
                    <w:right w:val="none" w:sz="0" w:space="0" w:color="auto"/>
                  </w:divBdr>
                </w:div>
                <w:div w:id="1524323844">
                  <w:marLeft w:val="0"/>
                  <w:marRight w:val="0"/>
                  <w:marTop w:val="0"/>
                  <w:marBottom w:val="0"/>
                  <w:divBdr>
                    <w:top w:val="none" w:sz="0" w:space="0" w:color="auto"/>
                    <w:left w:val="none" w:sz="0" w:space="0" w:color="auto"/>
                    <w:bottom w:val="none" w:sz="0" w:space="0" w:color="auto"/>
                    <w:right w:val="none" w:sz="0" w:space="0" w:color="auto"/>
                  </w:divBdr>
                </w:div>
                <w:div w:id="2107119331">
                  <w:marLeft w:val="0"/>
                  <w:marRight w:val="0"/>
                  <w:marTop w:val="0"/>
                  <w:marBottom w:val="0"/>
                  <w:divBdr>
                    <w:top w:val="none" w:sz="0" w:space="0" w:color="auto"/>
                    <w:left w:val="none" w:sz="0" w:space="0" w:color="auto"/>
                    <w:bottom w:val="none" w:sz="0" w:space="0" w:color="auto"/>
                    <w:right w:val="none" w:sz="0" w:space="0" w:color="auto"/>
                  </w:divBdr>
                </w:div>
                <w:div w:id="244266442">
                  <w:marLeft w:val="0"/>
                  <w:marRight w:val="0"/>
                  <w:marTop w:val="0"/>
                  <w:marBottom w:val="0"/>
                  <w:divBdr>
                    <w:top w:val="none" w:sz="0" w:space="0" w:color="auto"/>
                    <w:left w:val="none" w:sz="0" w:space="0" w:color="auto"/>
                    <w:bottom w:val="none" w:sz="0" w:space="0" w:color="auto"/>
                    <w:right w:val="none" w:sz="0" w:space="0" w:color="auto"/>
                  </w:divBdr>
                </w:div>
                <w:div w:id="189999095">
                  <w:marLeft w:val="0"/>
                  <w:marRight w:val="0"/>
                  <w:marTop w:val="0"/>
                  <w:marBottom w:val="0"/>
                  <w:divBdr>
                    <w:top w:val="none" w:sz="0" w:space="0" w:color="auto"/>
                    <w:left w:val="none" w:sz="0" w:space="0" w:color="auto"/>
                    <w:bottom w:val="none" w:sz="0" w:space="0" w:color="auto"/>
                    <w:right w:val="none" w:sz="0" w:space="0" w:color="auto"/>
                  </w:divBdr>
                </w:div>
                <w:div w:id="1339043254">
                  <w:marLeft w:val="0"/>
                  <w:marRight w:val="0"/>
                  <w:marTop w:val="0"/>
                  <w:marBottom w:val="0"/>
                  <w:divBdr>
                    <w:top w:val="none" w:sz="0" w:space="0" w:color="auto"/>
                    <w:left w:val="none" w:sz="0" w:space="0" w:color="auto"/>
                    <w:bottom w:val="none" w:sz="0" w:space="0" w:color="auto"/>
                    <w:right w:val="none" w:sz="0" w:space="0" w:color="auto"/>
                  </w:divBdr>
                </w:div>
              </w:divsChild>
            </w:div>
            <w:div w:id="1371759281">
              <w:marLeft w:val="0"/>
              <w:marRight w:val="0"/>
              <w:marTop w:val="0"/>
              <w:marBottom w:val="120"/>
              <w:divBdr>
                <w:top w:val="none" w:sz="0" w:space="0" w:color="auto"/>
                <w:left w:val="none" w:sz="0" w:space="0" w:color="auto"/>
                <w:bottom w:val="none" w:sz="0" w:space="0" w:color="auto"/>
                <w:right w:val="none" w:sz="0" w:space="0" w:color="auto"/>
              </w:divBdr>
            </w:div>
            <w:div w:id="545025083">
              <w:marLeft w:val="0"/>
              <w:marRight w:val="0"/>
              <w:marTop w:val="0"/>
              <w:marBottom w:val="0"/>
              <w:divBdr>
                <w:top w:val="none" w:sz="0" w:space="0" w:color="auto"/>
                <w:left w:val="none" w:sz="0" w:space="0" w:color="auto"/>
                <w:bottom w:val="none" w:sz="0" w:space="0" w:color="auto"/>
                <w:right w:val="none" w:sz="0" w:space="0" w:color="auto"/>
              </w:divBdr>
              <w:divsChild>
                <w:div w:id="1107772446">
                  <w:marLeft w:val="0"/>
                  <w:marRight w:val="0"/>
                  <w:marTop w:val="0"/>
                  <w:marBottom w:val="0"/>
                  <w:divBdr>
                    <w:top w:val="none" w:sz="0" w:space="0" w:color="auto"/>
                    <w:left w:val="none" w:sz="0" w:space="0" w:color="auto"/>
                    <w:bottom w:val="none" w:sz="0" w:space="0" w:color="auto"/>
                    <w:right w:val="none" w:sz="0" w:space="0" w:color="auto"/>
                  </w:divBdr>
                </w:div>
                <w:div w:id="1361516966">
                  <w:marLeft w:val="0"/>
                  <w:marRight w:val="0"/>
                  <w:marTop w:val="0"/>
                  <w:marBottom w:val="0"/>
                  <w:divBdr>
                    <w:top w:val="none" w:sz="0" w:space="0" w:color="auto"/>
                    <w:left w:val="none" w:sz="0" w:space="0" w:color="auto"/>
                    <w:bottom w:val="none" w:sz="0" w:space="0" w:color="auto"/>
                    <w:right w:val="none" w:sz="0" w:space="0" w:color="auto"/>
                  </w:divBdr>
                </w:div>
                <w:div w:id="1915315197">
                  <w:marLeft w:val="0"/>
                  <w:marRight w:val="0"/>
                  <w:marTop w:val="0"/>
                  <w:marBottom w:val="0"/>
                  <w:divBdr>
                    <w:top w:val="none" w:sz="0" w:space="0" w:color="auto"/>
                    <w:left w:val="none" w:sz="0" w:space="0" w:color="auto"/>
                    <w:bottom w:val="none" w:sz="0" w:space="0" w:color="auto"/>
                    <w:right w:val="none" w:sz="0" w:space="0" w:color="auto"/>
                  </w:divBdr>
                </w:div>
                <w:div w:id="578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6199">
      <w:bodyDiv w:val="1"/>
      <w:marLeft w:val="0"/>
      <w:marRight w:val="0"/>
      <w:marTop w:val="0"/>
      <w:marBottom w:val="0"/>
      <w:divBdr>
        <w:top w:val="none" w:sz="0" w:space="0" w:color="auto"/>
        <w:left w:val="none" w:sz="0" w:space="0" w:color="auto"/>
        <w:bottom w:val="none" w:sz="0" w:space="0" w:color="auto"/>
        <w:right w:val="none" w:sz="0" w:space="0" w:color="auto"/>
      </w:divBdr>
      <w:divsChild>
        <w:div w:id="2142915060">
          <w:marLeft w:val="0"/>
          <w:marRight w:val="0"/>
          <w:marTop w:val="0"/>
          <w:marBottom w:val="0"/>
          <w:divBdr>
            <w:top w:val="none" w:sz="0" w:space="0" w:color="auto"/>
            <w:left w:val="none" w:sz="0" w:space="0" w:color="auto"/>
            <w:bottom w:val="none" w:sz="0" w:space="0" w:color="auto"/>
            <w:right w:val="none" w:sz="0" w:space="0" w:color="auto"/>
          </w:divBdr>
          <w:divsChild>
            <w:div w:id="618608020">
              <w:marLeft w:val="0"/>
              <w:marRight w:val="0"/>
              <w:marTop w:val="0"/>
              <w:marBottom w:val="0"/>
              <w:divBdr>
                <w:top w:val="none" w:sz="0" w:space="0" w:color="auto"/>
                <w:left w:val="none" w:sz="0" w:space="0" w:color="auto"/>
                <w:bottom w:val="none" w:sz="0" w:space="0" w:color="auto"/>
                <w:right w:val="none" w:sz="0" w:space="0" w:color="auto"/>
              </w:divBdr>
              <w:divsChild>
                <w:div w:id="1747728830">
                  <w:marLeft w:val="0"/>
                  <w:marRight w:val="0"/>
                  <w:marTop w:val="0"/>
                  <w:marBottom w:val="0"/>
                  <w:divBdr>
                    <w:top w:val="none" w:sz="0" w:space="0" w:color="auto"/>
                    <w:left w:val="none" w:sz="0" w:space="0" w:color="auto"/>
                    <w:bottom w:val="none" w:sz="0" w:space="0" w:color="auto"/>
                    <w:right w:val="none" w:sz="0" w:space="0" w:color="auto"/>
                  </w:divBdr>
                </w:div>
                <w:div w:id="873538652">
                  <w:marLeft w:val="0"/>
                  <w:marRight w:val="0"/>
                  <w:marTop w:val="0"/>
                  <w:marBottom w:val="0"/>
                  <w:divBdr>
                    <w:top w:val="none" w:sz="0" w:space="0" w:color="auto"/>
                    <w:left w:val="none" w:sz="0" w:space="0" w:color="auto"/>
                    <w:bottom w:val="none" w:sz="0" w:space="0" w:color="auto"/>
                    <w:right w:val="none" w:sz="0" w:space="0" w:color="auto"/>
                  </w:divBdr>
                </w:div>
                <w:div w:id="2027519135">
                  <w:marLeft w:val="0"/>
                  <w:marRight w:val="0"/>
                  <w:marTop w:val="0"/>
                  <w:marBottom w:val="0"/>
                  <w:divBdr>
                    <w:top w:val="none" w:sz="0" w:space="0" w:color="auto"/>
                    <w:left w:val="none" w:sz="0" w:space="0" w:color="auto"/>
                    <w:bottom w:val="none" w:sz="0" w:space="0" w:color="auto"/>
                    <w:right w:val="none" w:sz="0" w:space="0" w:color="auto"/>
                  </w:divBdr>
                </w:div>
                <w:div w:id="363218241">
                  <w:marLeft w:val="0"/>
                  <w:marRight w:val="0"/>
                  <w:marTop w:val="0"/>
                  <w:marBottom w:val="0"/>
                  <w:divBdr>
                    <w:top w:val="none" w:sz="0" w:space="0" w:color="auto"/>
                    <w:left w:val="none" w:sz="0" w:space="0" w:color="auto"/>
                    <w:bottom w:val="none" w:sz="0" w:space="0" w:color="auto"/>
                    <w:right w:val="none" w:sz="0" w:space="0" w:color="auto"/>
                  </w:divBdr>
                </w:div>
                <w:div w:id="1570187954">
                  <w:marLeft w:val="0"/>
                  <w:marRight w:val="0"/>
                  <w:marTop w:val="0"/>
                  <w:marBottom w:val="0"/>
                  <w:divBdr>
                    <w:top w:val="none" w:sz="0" w:space="0" w:color="auto"/>
                    <w:left w:val="none" w:sz="0" w:space="0" w:color="auto"/>
                    <w:bottom w:val="none" w:sz="0" w:space="0" w:color="auto"/>
                    <w:right w:val="none" w:sz="0" w:space="0" w:color="auto"/>
                  </w:divBdr>
                </w:div>
                <w:div w:id="2046059898">
                  <w:marLeft w:val="0"/>
                  <w:marRight w:val="0"/>
                  <w:marTop w:val="0"/>
                  <w:marBottom w:val="0"/>
                  <w:divBdr>
                    <w:top w:val="none" w:sz="0" w:space="0" w:color="auto"/>
                    <w:left w:val="none" w:sz="0" w:space="0" w:color="auto"/>
                    <w:bottom w:val="none" w:sz="0" w:space="0" w:color="auto"/>
                    <w:right w:val="none" w:sz="0" w:space="0" w:color="auto"/>
                  </w:divBdr>
                </w:div>
                <w:div w:id="524710243">
                  <w:marLeft w:val="0"/>
                  <w:marRight w:val="0"/>
                  <w:marTop w:val="0"/>
                  <w:marBottom w:val="0"/>
                  <w:divBdr>
                    <w:top w:val="none" w:sz="0" w:space="0" w:color="auto"/>
                    <w:left w:val="none" w:sz="0" w:space="0" w:color="auto"/>
                    <w:bottom w:val="none" w:sz="0" w:space="0" w:color="auto"/>
                    <w:right w:val="none" w:sz="0" w:space="0" w:color="auto"/>
                  </w:divBdr>
                </w:div>
                <w:div w:id="20764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83039">
      <w:bodyDiv w:val="1"/>
      <w:marLeft w:val="0"/>
      <w:marRight w:val="0"/>
      <w:marTop w:val="0"/>
      <w:marBottom w:val="0"/>
      <w:divBdr>
        <w:top w:val="none" w:sz="0" w:space="0" w:color="auto"/>
        <w:left w:val="none" w:sz="0" w:space="0" w:color="auto"/>
        <w:bottom w:val="none" w:sz="0" w:space="0" w:color="auto"/>
        <w:right w:val="none" w:sz="0" w:space="0" w:color="auto"/>
      </w:divBdr>
      <w:divsChild>
        <w:div w:id="40397804">
          <w:marLeft w:val="0"/>
          <w:marRight w:val="0"/>
          <w:marTop w:val="0"/>
          <w:marBottom w:val="0"/>
          <w:divBdr>
            <w:top w:val="none" w:sz="0" w:space="0" w:color="auto"/>
            <w:left w:val="none" w:sz="0" w:space="0" w:color="auto"/>
            <w:bottom w:val="none" w:sz="0" w:space="0" w:color="auto"/>
            <w:right w:val="none" w:sz="0" w:space="0" w:color="auto"/>
          </w:divBdr>
        </w:div>
        <w:div w:id="1662656119">
          <w:marLeft w:val="0"/>
          <w:marRight w:val="0"/>
          <w:marTop w:val="0"/>
          <w:marBottom w:val="0"/>
          <w:divBdr>
            <w:top w:val="none" w:sz="0" w:space="0" w:color="auto"/>
            <w:left w:val="none" w:sz="0" w:space="0" w:color="auto"/>
            <w:bottom w:val="none" w:sz="0" w:space="0" w:color="auto"/>
            <w:right w:val="none" w:sz="0" w:space="0" w:color="auto"/>
          </w:divBdr>
        </w:div>
      </w:divsChild>
    </w:div>
    <w:div w:id="1504934116">
      <w:bodyDiv w:val="1"/>
      <w:marLeft w:val="0"/>
      <w:marRight w:val="0"/>
      <w:marTop w:val="0"/>
      <w:marBottom w:val="0"/>
      <w:divBdr>
        <w:top w:val="none" w:sz="0" w:space="0" w:color="auto"/>
        <w:left w:val="none" w:sz="0" w:space="0" w:color="auto"/>
        <w:bottom w:val="none" w:sz="0" w:space="0" w:color="auto"/>
        <w:right w:val="none" w:sz="0" w:space="0" w:color="auto"/>
      </w:divBdr>
      <w:divsChild>
        <w:div w:id="561330526">
          <w:marLeft w:val="0"/>
          <w:marRight w:val="0"/>
          <w:marTop w:val="0"/>
          <w:marBottom w:val="0"/>
          <w:divBdr>
            <w:top w:val="none" w:sz="0" w:space="0" w:color="auto"/>
            <w:left w:val="none" w:sz="0" w:space="0" w:color="auto"/>
            <w:bottom w:val="none" w:sz="0" w:space="0" w:color="auto"/>
            <w:right w:val="none" w:sz="0" w:space="0" w:color="auto"/>
          </w:divBdr>
          <w:divsChild>
            <w:div w:id="942686712">
              <w:marLeft w:val="0"/>
              <w:marRight w:val="0"/>
              <w:marTop w:val="0"/>
              <w:marBottom w:val="120"/>
              <w:divBdr>
                <w:top w:val="none" w:sz="0" w:space="0" w:color="auto"/>
                <w:left w:val="none" w:sz="0" w:space="0" w:color="auto"/>
                <w:bottom w:val="none" w:sz="0" w:space="0" w:color="auto"/>
                <w:right w:val="none" w:sz="0" w:space="0" w:color="auto"/>
              </w:divBdr>
            </w:div>
            <w:div w:id="1503542158">
              <w:marLeft w:val="0"/>
              <w:marRight w:val="0"/>
              <w:marTop w:val="0"/>
              <w:marBottom w:val="0"/>
              <w:divBdr>
                <w:top w:val="none" w:sz="0" w:space="0" w:color="auto"/>
                <w:left w:val="none" w:sz="0" w:space="0" w:color="auto"/>
                <w:bottom w:val="none" w:sz="0" w:space="0" w:color="auto"/>
                <w:right w:val="none" w:sz="0" w:space="0" w:color="auto"/>
              </w:divBdr>
            </w:div>
            <w:div w:id="1437940437">
              <w:marLeft w:val="0"/>
              <w:marRight w:val="0"/>
              <w:marTop w:val="0"/>
              <w:marBottom w:val="120"/>
              <w:divBdr>
                <w:top w:val="none" w:sz="0" w:space="0" w:color="auto"/>
                <w:left w:val="none" w:sz="0" w:space="0" w:color="auto"/>
                <w:bottom w:val="none" w:sz="0" w:space="0" w:color="auto"/>
                <w:right w:val="none" w:sz="0" w:space="0" w:color="auto"/>
              </w:divBdr>
            </w:div>
            <w:div w:id="579486753">
              <w:marLeft w:val="0"/>
              <w:marRight w:val="0"/>
              <w:marTop w:val="0"/>
              <w:marBottom w:val="0"/>
              <w:divBdr>
                <w:top w:val="none" w:sz="0" w:space="0" w:color="auto"/>
                <w:left w:val="none" w:sz="0" w:space="0" w:color="auto"/>
                <w:bottom w:val="none" w:sz="0" w:space="0" w:color="auto"/>
                <w:right w:val="none" w:sz="0" w:space="0" w:color="auto"/>
              </w:divBdr>
              <w:divsChild>
                <w:div w:id="75129616">
                  <w:marLeft w:val="0"/>
                  <w:marRight w:val="0"/>
                  <w:marTop w:val="0"/>
                  <w:marBottom w:val="0"/>
                  <w:divBdr>
                    <w:top w:val="none" w:sz="0" w:space="0" w:color="auto"/>
                    <w:left w:val="none" w:sz="0" w:space="0" w:color="auto"/>
                    <w:bottom w:val="none" w:sz="0" w:space="0" w:color="auto"/>
                    <w:right w:val="none" w:sz="0" w:space="0" w:color="auto"/>
                  </w:divBdr>
                </w:div>
                <w:div w:id="1992178266">
                  <w:marLeft w:val="0"/>
                  <w:marRight w:val="0"/>
                  <w:marTop w:val="0"/>
                  <w:marBottom w:val="0"/>
                  <w:divBdr>
                    <w:top w:val="none" w:sz="0" w:space="0" w:color="auto"/>
                    <w:left w:val="none" w:sz="0" w:space="0" w:color="auto"/>
                    <w:bottom w:val="none" w:sz="0" w:space="0" w:color="auto"/>
                    <w:right w:val="none" w:sz="0" w:space="0" w:color="auto"/>
                  </w:divBdr>
                </w:div>
                <w:div w:id="682166152">
                  <w:marLeft w:val="0"/>
                  <w:marRight w:val="0"/>
                  <w:marTop w:val="0"/>
                  <w:marBottom w:val="0"/>
                  <w:divBdr>
                    <w:top w:val="none" w:sz="0" w:space="0" w:color="auto"/>
                    <w:left w:val="none" w:sz="0" w:space="0" w:color="auto"/>
                    <w:bottom w:val="none" w:sz="0" w:space="0" w:color="auto"/>
                    <w:right w:val="none" w:sz="0" w:space="0" w:color="auto"/>
                  </w:divBdr>
                </w:div>
                <w:div w:id="2060739591">
                  <w:marLeft w:val="0"/>
                  <w:marRight w:val="0"/>
                  <w:marTop w:val="0"/>
                  <w:marBottom w:val="0"/>
                  <w:divBdr>
                    <w:top w:val="none" w:sz="0" w:space="0" w:color="auto"/>
                    <w:left w:val="none" w:sz="0" w:space="0" w:color="auto"/>
                    <w:bottom w:val="none" w:sz="0" w:space="0" w:color="auto"/>
                    <w:right w:val="none" w:sz="0" w:space="0" w:color="auto"/>
                  </w:divBdr>
                </w:div>
                <w:div w:id="92088797">
                  <w:marLeft w:val="0"/>
                  <w:marRight w:val="0"/>
                  <w:marTop w:val="0"/>
                  <w:marBottom w:val="0"/>
                  <w:divBdr>
                    <w:top w:val="none" w:sz="0" w:space="0" w:color="auto"/>
                    <w:left w:val="none" w:sz="0" w:space="0" w:color="auto"/>
                    <w:bottom w:val="none" w:sz="0" w:space="0" w:color="auto"/>
                    <w:right w:val="none" w:sz="0" w:space="0" w:color="auto"/>
                  </w:divBdr>
                </w:div>
                <w:div w:id="546650951">
                  <w:marLeft w:val="0"/>
                  <w:marRight w:val="0"/>
                  <w:marTop w:val="0"/>
                  <w:marBottom w:val="0"/>
                  <w:divBdr>
                    <w:top w:val="none" w:sz="0" w:space="0" w:color="auto"/>
                    <w:left w:val="none" w:sz="0" w:space="0" w:color="auto"/>
                    <w:bottom w:val="none" w:sz="0" w:space="0" w:color="auto"/>
                    <w:right w:val="none" w:sz="0" w:space="0" w:color="auto"/>
                  </w:divBdr>
                </w:div>
                <w:div w:id="1046833514">
                  <w:marLeft w:val="0"/>
                  <w:marRight w:val="0"/>
                  <w:marTop w:val="0"/>
                  <w:marBottom w:val="0"/>
                  <w:divBdr>
                    <w:top w:val="none" w:sz="0" w:space="0" w:color="auto"/>
                    <w:left w:val="none" w:sz="0" w:space="0" w:color="auto"/>
                    <w:bottom w:val="none" w:sz="0" w:space="0" w:color="auto"/>
                    <w:right w:val="none" w:sz="0" w:space="0" w:color="auto"/>
                  </w:divBdr>
                </w:div>
                <w:div w:id="499856479">
                  <w:marLeft w:val="0"/>
                  <w:marRight w:val="0"/>
                  <w:marTop w:val="0"/>
                  <w:marBottom w:val="0"/>
                  <w:divBdr>
                    <w:top w:val="none" w:sz="0" w:space="0" w:color="auto"/>
                    <w:left w:val="none" w:sz="0" w:space="0" w:color="auto"/>
                    <w:bottom w:val="none" w:sz="0" w:space="0" w:color="auto"/>
                    <w:right w:val="none" w:sz="0" w:space="0" w:color="auto"/>
                  </w:divBdr>
                </w:div>
                <w:div w:id="633558808">
                  <w:marLeft w:val="0"/>
                  <w:marRight w:val="0"/>
                  <w:marTop w:val="0"/>
                  <w:marBottom w:val="0"/>
                  <w:divBdr>
                    <w:top w:val="none" w:sz="0" w:space="0" w:color="auto"/>
                    <w:left w:val="none" w:sz="0" w:space="0" w:color="auto"/>
                    <w:bottom w:val="none" w:sz="0" w:space="0" w:color="auto"/>
                    <w:right w:val="none" w:sz="0" w:space="0" w:color="auto"/>
                  </w:divBdr>
                </w:div>
                <w:div w:id="1368917954">
                  <w:marLeft w:val="0"/>
                  <w:marRight w:val="0"/>
                  <w:marTop w:val="0"/>
                  <w:marBottom w:val="0"/>
                  <w:divBdr>
                    <w:top w:val="none" w:sz="0" w:space="0" w:color="auto"/>
                    <w:left w:val="none" w:sz="0" w:space="0" w:color="auto"/>
                    <w:bottom w:val="none" w:sz="0" w:space="0" w:color="auto"/>
                    <w:right w:val="none" w:sz="0" w:space="0" w:color="auto"/>
                  </w:divBdr>
                </w:div>
              </w:divsChild>
            </w:div>
            <w:div w:id="935595181">
              <w:marLeft w:val="0"/>
              <w:marRight w:val="0"/>
              <w:marTop w:val="0"/>
              <w:marBottom w:val="120"/>
              <w:divBdr>
                <w:top w:val="none" w:sz="0" w:space="0" w:color="auto"/>
                <w:left w:val="none" w:sz="0" w:space="0" w:color="auto"/>
                <w:bottom w:val="none" w:sz="0" w:space="0" w:color="auto"/>
                <w:right w:val="none" w:sz="0" w:space="0" w:color="auto"/>
              </w:divBdr>
            </w:div>
            <w:div w:id="1103265755">
              <w:marLeft w:val="0"/>
              <w:marRight w:val="0"/>
              <w:marTop w:val="0"/>
              <w:marBottom w:val="0"/>
              <w:divBdr>
                <w:top w:val="none" w:sz="0" w:space="0" w:color="auto"/>
                <w:left w:val="none" w:sz="0" w:space="0" w:color="auto"/>
                <w:bottom w:val="none" w:sz="0" w:space="0" w:color="auto"/>
                <w:right w:val="none" w:sz="0" w:space="0" w:color="auto"/>
              </w:divBdr>
              <w:divsChild>
                <w:div w:id="1561403214">
                  <w:marLeft w:val="0"/>
                  <w:marRight w:val="0"/>
                  <w:marTop w:val="0"/>
                  <w:marBottom w:val="0"/>
                  <w:divBdr>
                    <w:top w:val="none" w:sz="0" w:space="0" w:color="auto"/>
                    <w:left w:val="none" w:sz="0" w:space="0" w:color="auto"/>
                    <w:bottom w:val="none" w:sz="0" w:space="0" w:color="auto"/>
                    <w:right w:val="none" w:sz="0" w:space="0" w:color="auto"/>
                  </w:divBdr>
                </w:div>
                <w:div w:id="87312490">
                  <w:marLeft w:val="0"/>
                  <w:marRight w:val="0"/>
                  <w:marTop w:val="0"/>
                  <w:marBottom w:val="0"/>
                  <w:divBdr>
                    <w:top w:val="none" w:sz="0" w:space="0" w:color="auto"/>
                    <w:left w:val="none" w:sz="0" w:space="0" w:color="auto"/>
                    <w:bottom w:val="none" w:sz="0" w:space="0" w:color="auto"/>
                    <w:right w:val="none" w:sz="0" w:space="0" w:color="auto"/>
                  </w:divBdr>
                </w:div>
                <w:div w:id="560478528">
                  <w:marLeft w:val="0"/>
                  <w:marRight w:val="0"/>
                  <w:marTop w:val="0"/>
                  <w:marBottom w:val="0"/>
                  <w:divBdr>
                    <w:top w:val="none" w:sz="0" w:space="0" w:color="auto"/>
                    <w:left w:val="none" w:sz="0" w:space="0" w:color="auto"/>
                    <w:bottom w:val="none" w:sz="0" w:space="0" w:color="auto"/>
                    <w:right w:val="none" w:sz="0" w:space="0" w:color="auto"/>
                  </w:divBdr>
                </w:div>
                <w:div w:id="16250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9908">
      <w:bodyDiv w:val="1"/>
      <w:marLeft w:val="0"/>
      <w:marRight w:val="0"/>
      <w:marTop w:val="0"/>
      <w:marBottom w:val="0"/>
      <w:divBdr>
        <w:top w:val="none" w:sz="0" w:space="0" w:color="auto"/>
        <w:left w:val="none" w:sz="0" w:space="0" w:color="auto"/>
        <w:bottom w:val="none" w:sz="0" w:space="0" w:color="auto"/>
        <w:right w:val="none" w:sz="0" w:space="0" w:color="auto"/>
      </w:divBdr>
      <w:divsChild>
        <w:div w:id="1009136826">
          <w:marLeft w:val="0"/>
          <w:marRight w:val="0"/>
          <w:marTop w:val="0"/>
          <w:marBottom w:val="0"/>
          <w:divBdr>
            <w:top w:val="none" w:sz="0" w:space="0" w:color="auto"/>
            <w:left w:val="none" w:sz="0" w:space="0" w:color="auto"/>
            <w:bottom w:val="none" w:sz="0" w:space="0" w:color="auto"/>
            <w:right w:val="none" w:sz="0" w:space="0" w:color="auto"/>
          </w:divBdr>
        </w:div>
        <w:div w:id="1835146271">
          <w:marLeft w:val="0"/>
          <w:marRight w:val="0"/>
          <w:marTop w:val="0"/>
          <w:marBottom w:val="0"/>
          <w:divBdr>
            <w:top w:val="none" w:sz="0" w:space="0" w:color="auto"/>
            <w:left w:val="none" w:sz="0" w:space="0" w:color="auto"/>
            <w:bottom w:val="none" w:sz="0" w:space="0" w:color="auto"/>
            <w:right w:val="none" w:sz="0" w:space="0" w:color="auto"/>
          </w:divBdr>
        </w:div>
        <w:div w:id="1598948965">
          <w:marLeft w:val="0"/>
          <w:marRight w:val="0"/>
          <w:marTop w:val="0"/>
          <w:marBottom w:val="0"/>
          <w:divBdr>
            <w:top w:val="none" w:sz="0" w:space="0" w:color="auto"/>
            <w:left w:val="none" w:sz="0" w:space="0" w:color="auto"/>
            <w:bottom w:val="none" w:sz="0" w:space="0" w:color="auto"/>
            <w:right w:val="none" w:sz="0" w:space="0" w:color="auto"/>
          </w:divBdr>
        </w:div>
        <w:div w:id="1426262425">
          <w:marLeft w:val="0"/>
          <w:marRight w:val="0"/>
          <w:marTop w:val="0"/>
          <w:marBottom w:val="0"/>
          <w:divBdr>
            <w:top w:val="none" w:sz="0" w:space="0" w:color="auto"/>
            <w:left w:val="none" w:sz="0" w:space="0" w:color="auto"/>
            <w:bottom w:val="none" w:sz="0" w:space="0" w:color="auto"/>
            <w:right w:val="none" w:sz="0" w:space="0" w:color="auto"/>
          </w:divBdr>
        </w:div>
        <w:div w:id="973759596">
          <w:marLeft w:val="0"/>
          <w:marRight w:val="0"/>
          <w:marTop w:val="0"/>
          <w:marBottom w:val="0"/>
          <w:divBdr>
            <w:top w:val="none" w:sz="0" w:space="0" w:color="auto"/>
            <w:left w:val="none" w:sz="0" w:space="0" w:color="auto"/>
            <w:bottom w:val="none" w:sz="0" w:space="0" w:color="auto"/>
            <w:right w:val="none" w:sz="0" w:space="0" w:color="auto"/>
          </w:divBdr>
        </w:div>
        <w:div w:id="474445903">
          <w:marLeft w:val="0"/>
          <w:marRight w:val="0"/>
          <w:marTop w:val="0"/>
          <w:marBottom w:val="0"/>
          <w:divBdr>
            <w:top w:val="none" w:sz="0" w:space="0" w:color="auto"/>
            <w:left w:val="none" w:sz="0" w:space="0" w:color="auto"/>
            <w:bottom w:val="none" w:sz="0" w:space="0" w:color="auto"/>
            <w:right w:val="none" w:sz="0" w:space="0" w:color="auto"/>
          </w:divBdr>
        </w:div>
        <w:div w:id="272130127">
          <w:marLeft w:val="0"/>
          <w:marRight w:val="0"/>
          <w:marTop w:val="0"/>
          <w:marBottom w:val="0"/>
          <w:divBdr>
            <w:top w:val="none" w:sz="0" w:space="0" w:color="auto"/>
            <w:left w:val="none" w:sz="0" w:space="0" w:color="auto"/>
            <w:bottom w:val="none" w:sz="0" w:space="0" w:color="auto"/>
            <w:right w:val="none" w:sz="0" w:space="0" w:color="auto"/>
          </w:divBdr>
        </w:div>
      </w:divsChild>
    </w:div>
    <w:div w:id="1867139557">
      <w:bodyDiv w:val="1"/>
      <w:marLeft w:val="0"/>
      <w:marRight w:val="0"/>
      <w:marTop w:val="0"/>
      <w:marBottom w:val="0"/>
      <w:divBdr>
        <w:top w:val="none" w:sz="0" w:space="0" w:color="auto"/>
        <w:left w:val="none" w:sz="0" w:space="0" w:color="auto"/>
        <w:bottom w:val="none" w:sz="0" w:space="0" w:color="auto"/>
        <w:right w:val="none" w:sz="0" w:space="0" w:color="auto"/>
      </w:divBdr>
      <w:divsChild>
        <w:div w:id="129909631">
          <w:marLeft w:val="0"/>
          <w:marRight w:val="0"/>
          <w:marTop w:val="0"/>
          <w:marBottom w:val="0"/>
          <w:divBdr>
            <w:top w:val="none" w:sz="0" w:space="0" w:color="auto"/>
            <w:left w:val="none" w:sz="0" w:space="0" w:color="auto"/>
            <w:bottom w:val="none" w:sz="0" w:space="0" w:color="auto"/>
            <w:right w:val="none" w:sz="0" w:space="0" w:color="auto"/>
          </w:divBdr>
          <w:divsChild>
            <w:div w:id="119493338">
              <w:marLeft w:val="0"/>
              <w:marRight w:val="0"/>
              <w:marTop w:val="0"/>
              <w:marBottom w:val="0"/>
              <w:divBdr>
                <w:top w:val="none" w:sz="0" w:space="0" w:color="auto"/>
                <w:left w:val="none" w:sz="0" w:space="0" w:color="auto"/>
                <w:bottom w:val="none" w:sz="0" w:space="0" w:color="auto"/>
                <w:right w:val="none" w:sz="0" w:space="0" w:color="auto"/>
              </w:divBdr>
              <w:divsChild>
                <w:div w:id="264774724">
                  <w:marLeft w:val="0"/>
                  <w:marRight w:val="0"/>
                  <w:marTop w:val="0"/>
                  <w:marBottom w:val="0"/>
                  <w:divBdr>
                    <w:top w:val="none" w:sz="0" w:space="0" w:color="auto"/>
                    <w:left w:val="none" w:sz="0" w:space="0" w:color="auto"/>
                    <w:bottom w:val="none" w:sz="0" w:space="0" w:color="auto"/>
                    <w:right w:val="none" w:sz="0" w:space="0" w:color="auto"/>
                  </w:divBdr>
                </w:div>
                <w:div w:id="1557011243">
                  <w:marLeft w:val="0"/>
                  <w:marRight w:val="0"/>
                  <w:marTop w:val="0"/>
                  <w:marBottom w:val="0"/>
                  <w:divBdr>
                    <w:top w:val="none" w:sz="0" w:space="0" w:color="auto"/>
                    <w:left w:val="none" w:sz="0" w:space="0" w:color="auto"/>
                    <w:bottom w:val="none" w:sz="0" w:space="0" w:color="auto"/>
                    <w:right w:val="none" w:sz="0" w:space="0" w:color="auto"/>
                  </w:divBdr>
                </w:div>
                <w:div w:id="1034161374">
                  <w:marLeft w:val="0"/>
                  <w:marRight w:val="0"/>
                  <w:marTop w:val="0"/>
                  <w:marBottom w:val="0"/>
                  <w:divBdr>
                    <w:top w:val="none" w:sz="0" w:space="0" w:color="auto"/>
                    <w:left w:val="none" w:sz="0" w:space="0" w:color="auto"/>
                    <w:bottom w:val="none" w:sz="0" w:space="0" w:color="auto"/>
                    <w:right w:val="none" w:sz="0" w:space="0" w:color="auto"/>
                  </w:divBdr>
                </w:div>
                <w:div w:id="547648667">
                  <w:marLeft w:val="0"/>
                  <w:marRight w:val="0"/>
                  <w:marTop w:val="0"/>
                  <w:marBottom w:val="0"/>
                  <w:divBdr>
                    <w:top w:val="none" w:sz="0" w:space="0" w:color="auto"/>
                    <w:left w:val="none" w:sz="0" w:space="0" w:color="auto"/>
                    <w:bottom w:val="none" w:sz="0" w:space="0" w:color="auto"/>
                    <w:right w:val="none" w:sz="0" w:space="0" w:color="auto"/>
                  </w:divBdr>
                </w:div>
                <w:div w:id="48695383">
                  <w:marLeft w:val="0"/>
                  <w:marRight w:val="0"/>
                  <w:marTop w:val="0"/>
                  <w:marBottom w:val="0"/>
                  <w:divBdr>
                    <w:top w:val="none" w:sz="0" w:space="0" w:color="auto"/>
                    <w:left w:val="none" w:sz="0" w:space="0" w:color="auto"/>
                    <w:bottom w:val="none" w:sz="0" w:space="0" w:color="auto"/>
                    <w:right w:val="none" w:sz="0" w:space="0" w:color="auto"/>
                  </w:divBdr>
                </w:div>
                <w:div w:id="1825926542">
                  <w:marLeft w:val="0"/>
                  <w:marRight w:val="0"/>
                  <w:marTop w:val="0"/>
                  <w:marBottom w:val="0"/>
                  <w:divBdr>
                    <w:top w:val="none" w:sz="0" w:space="0" w:color="auto"/>
                    <w:left w:val="none" w:sz="0" w:space="0" w:color="auto"/>
                    <w:bottom w:val="none" w:sz="0" w:space="0" w:color="auto"/>
                    <w:right w:val="none" w:sz="0" w:space="0" w:color="auto"/>
                  </w:divBdr>
                </w:div>
                <w:div w:id="2120102251">
                  <w:marLeft w:val="0"/>
                  <w:marRight w:val="0"/>
                  <w:marTop w:val="0"/>
                  <w:marBottom w:val="0"/>
                  <w:divBdr>
                    <w:top w:val="none" w:sz="0" w:space="0" w:color="auto"/>
                    <w:left w:val="none" w:sz="0" w:space="0" w:color="auto"/>
                    <w:bottom w:val="none" w:sz="0" w:space="0" w:color="auto"/>
                    <w:right w:val="none" w:sz="0" w:space="0" w:color="auto"/>
                  </w:divBdr>
                </w:div>
                <w:div w:id="207022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0719">
      <w:bodyDiv w:val="1"/>
      <w:marLeft w:val="0"/>
      <w:marRight w:val="0"/>
      <w:marTop w:val="0"/>
      <w:marBottom w:val="0"/>
      <w:divBdr>
        <w:top w:val="none" w:sz="0" w:space="0" w:color="auto"/>
        <w:left w:val="none" w:sz="0" w:space="0" w:color="auto"/>
        <w:bottom w:val="none" w:sz="0" w:space="0" w:color="auto"/>
        <w:right w:val="none" w:sz="0" w:space="0" w:color="auto"/>
      </w:divBdr>
      <w:divsChild>
        <w:div w:id="167912463">
          <w:marLeft w:val="0"/>
          <w:marRight w:val="0"/>
          <w:marTop w:val="0"/>
          <w:marBottom w:val="0"/>
          <w:divBdr>
            <w:top w:val="none" w:sz="0" w:space="0" w:color="auto"/>
            <w:left w:val="none" w:sz="0" w:space="0" w:color="auto"/>
            <w:bottom w:val="none" w:sz="0" w:space="0" w:color="auto"/>
            <w:right w:val="none" w:sz="0" w:space="0" w:color="auto"/>
          </w:divBdr>
          <w:divsChild>
            <w:div w:id="1903826450">
              <w:marLeft w:val="0"/>
              <w:marRight w:val="0"/>
              <w:marTop w:val="0"/>
              <w:marBottom w:val="120"/>
              <w:divBdr>
                <w:top w:val="none" w:sz="0" w:space="0" w:color="auto"/>
                <w:left w:val="none" w:sz="0" w:space="0" w:color="auto"/>
                <w:bottom w:val="none" w:sz="0" w:space="0" w:color="auto"/>
                <w:right w:val="none" w:sz="0" w:space="0" w:color="auto"/>
              </w:divBdr>
              <w:divsChild>
                <w:div w:id="1176336455">
                  <w:marLeft w:val="0"/>
                  <w:marRight w:val="0"/>
                  <w:marTop w:val="0"/>
                  <w:marBottom w:val="0"/>
                  <w:divBdr>
                    <w:top w:val="none" w:sz="0" w:space="0" w:color="auto"/>
                    <w:left w:val="none" w:sz="0" w:space="0" w:color="auto"/>
                    <w:bottom w:val="none" w:sz="0" w:space="0" w:color="auto"/>
                    <w:right w:val="none" w:sz="0" w:space="0" w:color="auto"/>
                  </w:divBdr>
                </w:div>
              </w:divsChild>
            </w:div>
            <w:div w:id="528690546">
              <w:marLeft w:val="0"/>
              <w:marRight w:val="0"/>
              <w:marTop w:val="0"/>
              <w:marBottom w:val="0"/>
              <w:divBdr>
                <w:top w:val="none" w:sz="0" w:space="0" w:color="auto"/>
                <w:left w:val="none" w:sz="0" w:space="0" w:color="auto"/>
                <w:bottom w:val="none" w:sz="0" w:space="0" w:color="auto"/>
                <w:right w:val="none" w:sz="0" w:space="0" w:color="auto"/>
              </w:divBdr>
              <w:divsChild>
                <w:div w:id="1320234183">
                  <w:marLeft w:val="0"/>
                  <w:marRight w:val="0"/>
                  <w:marTop w:val="0"/>
                  <w:marBottom w:val="0"/>
                  <w:divBdr>
                    <w:top w:val="none" w:sz="0" w:space="0" w:color="auto"/>
                    <w:left w:val="none" w:sz="0" w:space="0" w:color="auto"/>
                    <w:bottom w:val="none" w:sz="0" w:space="0" w:color="auto"/>
                    <w:right w:val="none" w:sz="0" w:space="0" w:color="auto"/>
                  </w:divBdr>
                </w:div>
                <w:div w:id="1618637147">
                  <w:marLeft w:val="0"/>
                  <w:marRight w:val="0"/>
                  <w:marTop w:val="0"/>
                  <w:marBottom w:val="0"/>
                  <w:divBdr>
                    <w:top w:val="none" w:sz="0" w:space="0" w:color="auto"/>
                    <w:left w:val="none" w:sz="0" w:space="0" w:color="auto"/>
                    <w:bottom w:val="none" w:sz="0" w:space="0" w:color="auto"/>
                    <w:right w:val="none" w:sz="0" w:space="0" w:color="auto"/>
                  </w:divBdr>
                </w:div>
                <w:div w:id="1455323714">
                  <w:marLeft w:val="0"/>
                  <w:marRight w:val="0"/>
                  <w:marTop w:val="0"/>
                  <w:marBottom w:val="0"/>
                  <w:divBdr>
                    <w:top w:val="none" w:sz="0" w:space="0" w:color="auto"/>
                    <w:left w:val="none" w:sz="0" w:space="0" w:color="auto"/>
                    <w:bottom w:val="none" w:sz="0" w:space="0" w:color="auto"/>
                    <w:right w:val="none" w:sz="0" w:space="0" w:color="auto"/>
                  </w:divBdr>
                </w:div>
                <w:div w:id="1546789829">
                  <w:marLeft w:val="0"/>
                  <w:marRight w:val="0"/>
                  <w:marTop w:val="0"/>
                  <w:marBottom w:val="0"/>
                  <w:divBdr>
                    <w:top w:val="none" w:sz="0" w:space="0" w:color="auto"/>
                    <w:left w:val="none" w:sz="0" w:space="0" w:color="auto"/>
                    <w:bottom w:val="none" w:sz="0" w:space="0" w:color="auto"/>
                    <w:right w:val="none" w:sz="0" w:space="0" w:color="auto"/>
                  </w:divBdr>
                </w:div>
                <w:div w:id="1626422617">
                  <w:marLeft w:val="0"/>
                  <w:marRight w:val="0"/>
                  <w:marTop w:val="0"/>
                  <w:marBottom w:val="0"/>
                  <w:divBdr>
                    <w:top w:val="none" w:sz="0" w:space="0" w:color="auto"/>
                    <w:left w:val="none" w:sz="0" w:space="0" w:color="auto"/>
                    <w:bottom w:val="none" w:sz="0" w:space="0" w:color="auto"/>
                    <w:right w:val="none" w:sz="0" w:space="0" w:color="auto"/>
                  </w:divBdr>
                </w:div>
              </w:divsChild>
            </w:div>
            <w:div w:id="1570651328">
              <w:marLeft w:val="0"/>
              <w:marRight w:val="0"/>
              <w:marTop w:val="0"/>
              <w:marBottom w:val="0"/>
              <w:divBdr>
                <w:top w:val="none" w:sz="0" w:space="0" w:color="auto"/>
                <w:left w:val="none" w:sz="0" w:space="0" w:color="auto"/>
                <w:bottom w:val="none" w:sz="0" w:space="0" w:color="auto"/>
                <w:right w:val="none" w:sz="0" w:space="0" w:color="auto"/>
              </w:divBdr>
              <w:divsChild>
                <w:div w:id="284427641">
                  <w:marLeft w:val="0"/>
                  <w:marRight w:val="0"/>
                  <w:marTop w:val="0"/>
                  <w:marBottom w:val="0"/>
                  <w:divBdr>
                    <w:top w:val="none" w:sz="0" w:space="0" w:color="auto"/>
                    <w:left w:val="none" w:sz="0" w:space="0" w:color="auto"/>
                    <w:bottom w:val="none" w:sz="0" w:space="0" w:color="auto"/>
                    <w:right w:val="none" w:sz="0" w:space="0" w:color="auto"/>
                  </w:divBdr>
                </w:div>
                <w:div w:id="1780637441">
                  <w:marLeft w:val="0"/>
                  <w:marRight w:val="0"/>
                  <w:marTop w:val="0"/>
                  <w:marBottom w:val="0"/>
                  <w:divBdr>
                    <w:top w:val="none" w:sz="0" w:space="0" w:color="auto"/>
                    <w:left w:val="none" w:sz="0" w:space="0" w:color="auto"/>
                    <w:bottom w:val="none" w:sz="0" w:space="0" w:color="auto"/>
                    <w:right w:val="none" w:sz="0" w:space="0" w:color="auto"/>
                  </w:divBdr>
                </w:div>
              </w:divsChild>
            </w:div>
            <w:div w:id="537935540">
              <w:marLeft w:val="0"/>
              <w:marRight w:val="0"/>
              <w:marTop w:val="0"/>
              <w:marBottom w:val="120"/>
              <w:divBdr>
                <w:top w:val="none" w:sz="0" w:space="0" w:color="auto"/>
                <w:left w:val="none" w:sz="0" w:space="0" w:color="auto"/>
                <w:bottom w:val="none" w:sz="0" w:space="0" w:color="auto"/>
                <w:right w:val="none" w:sz="0" w:space="0" w:color="auto"/>
              </w:divBdr>
            </w:div>
            <w:div w:id="1738899185">
              <w:marLeft w:val="0"/>
              <w:marRight w:val="0"/>
              <w:marTop w:val="0"/>
              <w:marBottom w:val="0"/>
              <w:divBdr>
                <w:top w:val="none" w:sz="0" w:space="0" w:color="auto"/>
                <w:left w:val="none" w:sz="0" w:space="0" w:color="auto"/>
                <w:bottom w:val="none" w:sz="0" w:space="0" w:color="auto"/>
                <w:right w:val="none" w:sz="0" w:space="0" w:color="auto"/>
              </w:divBdr>
              <w:divsChild>
                <w:div w:id="196548037">
                  <w:marLeft w:val="0"/>
                  <w:marRight w:val="0"/>
                  <w:marTop w:val="0"/>
                  <w:marBottom w:val="0"/>
                  <w:divBdr>
                    <w:top w:val="none" w:sz="0" w:space="0" w:color="auto"/>
                    <w:left w:val="none" w:sz="0" w:space="0" w:color="auto"/>
                    <w:bottom w:val="none" w:sz="0" w:space="0" w:color="auto"/>
                    <w:right w:val="none" w:sz="0" w:space="0" w:color="auto"/>
                  </w:divBdr>
                </w:div>
                <w:div w:id="814224315">
                  <w:marLeft w:val="0"/>
                  <w:marRight w:val="0"/>
                  <w:marTop w:val="0"/>
                  <w:marBottom w:val="0"/>
                  <w:divBdr>
                    <w:top w:val="none" w:sz="0" w:space="0" w:color="auto"/>
                    <w:left w:val="none" w:sz="0" w:space="0" w:color="auto"/>
                    <w:bottom w:val="none" w:sz="0" w:space="0" w:color="auto"/>
                    <w:right w:val="none" w:sz="0" w:space="0" w:color="auto"/>
                  </w:divBdr>
                </w:div>
                <w:div w:id="2104063772">
                  <w:marLeft w:val="0"/>
                  <w:marRight w:val="0"/>
                  <w:marTop w:val="0"/>
                  <w:marBottom w:val="0"/>
                  <w:divBdr>
                    <w:top w:val="none" w:sz="0" w:space="0" w:color="auto"/>
                    <w:left w:val="none" w:sz="0" w:space="0" w:color="auto"/>
                    <w:bottom w:val="none" w:sz="0" w:space="0" w:color="auto"/>
                    <w:right w:val="none" w:sz="0" w:space="0" w:color="auto"/>
                  </w:divBdr>
                </w:div>
                <w:div w:id="483205597">
                  <w:marLeft w:val="0"/>
                  <w:marRight w:val="0"/>
                  <w:marTop w:val="0"/>
                  <w:marBottom w:val="0"/>
                  <w:divBdr>
                    <w:top w:val="none" w:sz="0" w:space="0" w:color="auto"/>
                    <w:left w:val="none" w:sz="0" w:space="0" w:color="auto"/>
                    <w:bottom w:val="none" w:sz="0" w:space="0" w:color="auto"/>
                    <w:right w:val="none" w:sz="0" w:space="0" w:color="auto"/>
                  </w:divBdr>
                </w:div>
                <w:div w:id="444931453">
                  <w:marLeft w:val="0"/>
                  <w:marRight w:val="0"/>
                  <w:marTop w:val="0"/>
                  <w:marBottom w:val="0"/>
                  <w:divBdr>
                    <w:top w:val="none" w:sz="0" w:space="0" w:color="auto"/>
                    <w:left w:val="none" w:sz="0" w:space="0" w:color="auto"/>
                    <w:bottom w:val="none" w:sz="0" w:space="0" w:color="auto"/>
                    <w:right w:val="none" w:sz="0" w:space="0" w:color="auto"/>
                  </w:divBdr>
                </w:div>
                <w:div w:id="1450514721">
                  <w:marLeft w:val="0"/>
                  <w:marRight w:val="0"/>
                  <w:marTop w:val="0"/>
                  <w:marBottom w:val="0"/>
                  <w:divBdr>
                    <w:top w:val="none" w:sz="0" w:space="0" w:color="auto"/>
                    <w:left w:val="none" w:sz="0" w:space="0" w:color="auto"/>
                    <w:bottom w:val="none" w:sz="0" w:space="0" w:color="auto"/>
                    <w:right w:val="none" w:sz="0" w:space="0" w:color="auto"/>
                  </w:divBdr>
                </w:div>
                <w:div w:id="671949688">
                  <w:marLeft w:val="0"/>
                  <w:marRight w:val="0"/>
                  <w:marTop w:val="0"/>
                  <w:marBottom w:val="0"/>
                  <w:divBdr>
                    <w:top w:val="none" w:sz="0" w:space="0" w:color="auto"/>
                    <w:left w:val="none" w:sz="0" w:space="0" w:color="auto"/>
                    <w:bottom w:val="none" w:sz="0" w:space="0" w:color="auto"/>
                    <w:right w:val="none" w:sz="0" w:space="0" w:color="auto"/>
                  </w:divBdr>
                </w:div>
                <w:div w:id="1344429253">
                  <w:marLeft w:val="0"/>
                  <w:marRight w:val="0"/>
                  <w:marTop w:val="0"/>
                  <w:marBottom w:val="0"/>
                  <w:divBdr>
                    <w:top w:val="none" w:sz="0" w:space="0" w:color="auto"/>
                    <w:left w:val="none" w:sz="0" w:space="0" w:color="auto"/>
                    <w:bottom w:val="none" w:sz="0" w:space="0" w:color="auto"/>
                    <w:right w:val="none" w:sz="0" w:space="0" w:color="auto"/>
                  </w:divBdr>
                </w:div>
                <w:div w:id="300161459">
                  <w:marLeft w:val="0"/>
                  <w:marRight w:val="0"/>
                  <w:marTop w:val="0"/>
                  <w:marBottom w:val="0"/>
                  <w:divBdr>
                    <w:top w:val="none" w:sz="0" w:space="0" w:color="auto"/>
                    <w:left w:val="none" w:sz="0" w:space="0" w:color="auto"/>
                    <w:bottom w:val="none" w:sz="0" w:space="0" w:color="auto"/>
                    <w:right w:val="none" w:sz="0" w:space="0" w:color="auto"/>
                  </w:divBdr>
                </w:div>
                <w:div w:id="1972321046">
                  <w:marLeft w:val="0"/>
                  <w:marRight w:val="0"/>
                  <w:marTop w:val="0"/>
                  <w:marBottom w:val="0"/>
                  <w:divBdr>
                    <w:top w:val="none" w:sz="0" w:space="0" w:color="auto"/>
                    <w:left w:val="none" w:sz="0" w:space="0" w:color="auto"/>
                    <w:bottom w:val="none" w:sz="0" w:space="0" w:color="auto"/>
                    <w:right w:val="none" w:sz="0" w:space="0" w:color="auto"/>
                  </w:divBdr>
                </w:div>
                <w:div w:id="1249999164">
                  <w:marLeft w:val="0"/>
                  <w:marRight w:val="0"/>
                  <w:marTop w:val="0"/>
                  <w:marBottom w:val="0"/>
                  <w:divBdr>
                    <w:top w:val="none" w:sz="0" w:space="0" w:color="auto"/>
                    <w:left w:val="none" w:sz="0" w:space="0" w:color="auto"/>
                    <w:bottom w:val="none" w:sz="0" w:space="0" w:color="auto"/>
                    <w:right w:val="none" w:sz="0" w:space="0" w:color="auto"/>
                  </w:divBdr>
                </w:div>
                <w:div w:id="672487810">
                  <w:marLeft w:val="0"/>
                  <w:marRight w:val="0"/>
                  <w:marTop w:val="0"/>
                  <w:marBottom w:val="0"/>
                  <w:divBdr>
                    <w:top w:val="none" w:sz="0" w:space="0" w:color="auto"/>
                    <w:left w:val="none" w:sz="0" w:space="0" w:color="auto"/>
                    <w:bottom w:val="none" w:sz="0" w:space="0" w:color="auto"/>
                    <w:right w:val="none" w:sz="0" w:space="0" w:color="auto"/>
                  </w:divBdr>
                </w:div>
                <w:div w:id="1845780550">
                  <w:marLeft w:val="0"/>
                  <w:marRight w:val="0"/>
                  <w:marTop w:val="0"/>
                  <w:marBottom w:val="0"/>
                  <w:divBdr>
                    <w:top w:val="none" w:sz="0" w:space="0" w:color="auto"/>
                    <w:left w:val="none" w:sz="0" w:space="0" w:color="auto"/>
                    <w:bottom w:val="none" w:sz="0" w:space="0" w:color="auto"/>
                    <w:right w:val="none" w:sz="0" w:space="0" w:color="auto"/>
                  </w:divBdr>
                </w:div>
                <w:div w:id="128673521">
                  <w:marLeft w:val="0"/>
                  <w:marRight w:val="0"/>
                  <w:marTop w:val="0"/>
                  <w:marBottom w:val="0"/>
                  <w:divBdr>
                    <w:top w:val="none" w:sz="0" w:space="0" w:color="auto"/>
                    <w:left w:val="none" w:sz="0" w:space="0" w:color="auto"/>
                    <w:bottom w:val="none" w:sz="0" w:space="0" w:color="auto"/>
                    <w:right w:val="none" w:sz="0" w:space="0" w:color="auto"/>
                  </w:divBdr>
                </w:div>
                <w:div w:id="1325206110">
                  <w:marLeft w:val="0"/>
                  <w:marRight w:val="0"/>
                  <w:marTop w:val="0"/>
                  <w:marBottom w:val="0"/>
                  <w:divBdr>
                    <w:top w:val="none" w:sz="0" w:space="0" w:color="auto"/>
                    <w:left w:val="none" w:sz="0" w:space="0" w:color="auto"/>
                    <w:bottom w:val="none" w:sz="0" w:space="0" w:color="auto"/>
                    <w:right w:val="none" w:sz="0" w:space="0" w:color="auto"/>
                  </w:divBdr>
                </w:div>
                <w:div w:id="924806661">
                  <w:marLeft w:val="0"/>
                  <w:marRight w:val="0"/>
                  <w:marTop w:val="0"/>
                  <w:marBottom w:val="0"/>
                  <w:divBdr>
                    <w:top w:val="none" w:sz="0" w:space="0" w:color="auto"/>
                    <w:left w:val="none" w:sz="0" w:space="0" w:color="auto"/>
                    <w:bottom w:val="none" w:sz="0" w:space="0" w:color="auto"/>
                    <w:right w:val="none" w:sz="0" w:space="0" w:color="auto"/>
                  </w:divBdr>
                </w:div>
                <w:div w:id="1379744345">
                  <w:marLeft w:val="0"/>
                  <w:marRight w:val="0"/>
                  <w:marTop w:val="0"/>
                  <w:marBottom w:val="0"/>
                  <w:divBdr>
                    <w:top w:val="none" w:sz="0" w:space="0" w:color="auto"/>
                    <w:left w:val="none" w:sz="0" w:space="0" w:color="auto"/>
                    <w:bottom w:val="none" w:sz="0" w:space="0" w:color="auto"/>
                    <w:right w:val="none" w:sz="0" w:space="0" w:color="auto"/>
                  </w:divBdr>
                </w:div>
                <w:div w:id="1932663685">
                  <w:marLeft w:val="0"/>
                  <w:marRight w:val="0"/>
                  <w:marTop w:val="0"/>
                  <w:marBottom w:val="0"/>
                  <w:divBdr>
                    <w:top w:val="none" w:sz="0" w:space="0" w:color="auto"/>
                    <w:left w:val="none" w:sz="0" w:space="0" w:color="auto"/>
                    <w:bottom w:val="none" w:sz="0" w:space="0" w:color="auto"/>
                    <w:right w:val="none" w:sz="0" w:space="0" w:color="auto"/>
                  </w:divBdr>
                </w:div>
                <w:div w:id="1221408041">
                  <w:marLeft w:val="0"/>
                  <w:marRight w:val="0"/>
                  <w:marTop w:val="0"/>
                  <w:marBottom w:val="0"/>
                  <w:divBdr>
                    <w:top w:val="none" w:sz="0" w:space="0" w:color="auto"/>
                    <w:left w:val="none" w:sz="0" w:space="0" w:color="auto"/>
                    <w:bottom w:val="none" w:sz="0" w:space="0" w:color="auto"/>
                    <w:right w:val="none" w:sz="0" w:space="0" w:color="auto"/>
                  </w:divBdr>
                </w:div>
                <w:div w:id="2073918936">
                  <w:marLeft w:val="0"/>
                  <w:marRight w:val="0"/>
                  <w:marTop w:val="0"/>
                  <w:marBottom w:val="0"/>
                  <w:divBdr>
                    <w:top w:val="none" w:sz="0" w:space="0" w:color="auto"/>
                    <w:left w:val="none" w:sz="0" w:space="0" w:color="auto"/>
                    <w:bottom w:val="none" w:sz="0" w:space="0" w:color="auto"/>
                    <w:right w:val="none" w:sz="0" w:space="0" w:color="auto"/>
                  </w:divBdr>
                </w:div>
                <w:div w:id="1706130978">
                  <w:marLeft w:val="0"/>
                  <w:marRight w:val="0"/>
                  <w:marTop w:val="0"/>
                  <w:marBottom w:val="0"/>
                  <w:divBdr>
                    <w:top w:val="none" w:sz="0" w:space="0" w:color="auto"/>
                    <w:left w:val="none" w:sz="0" w:space="0" w:color="auto"/>
                    <w:bottom w:val="none" w:sz="0" w:space="0" w:color="auto"/>
                    <w:right w:val="none" w:sz="0" w:space="0" w:color="auto"/>
                  </w:divBdr>
                </w:div>
                <w:div w:id="2123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80438">
      <w:bodyDiv w:val="1"/>
      <w:marLeft w:val="0"/>
      <w:marRight w:val="0"/>
      <w:marTop w:val="0"/>
      <w:marBottom w:val="0"/>
      <w:divBdr>
        <w:top w:val="none" w:sz="0" w:space="0" w:color="auto"/>
        <w:left w:val="none" w:sz="0" w:space="0" w:color="auto"/>
        <w:bottom w:val="none" w:sz="0" w:space="0" w:color="auto"/>
        <w:right w:val="none" w:sz="0" w:space="0" w:color="auto"/>
      </w:divBdr>
      <w:divsChild>
        <w:div w:id="1475561537">
          <w:marLeft w:val="0"/>
          <w:marRight w:val="0"/>
          <w:marTop w:val="0"/>
          <w:marBottom w:val="0"/>
          <w:divBdr>
            <w:top w:val="none" w:sz="0" w:space="0" w:color="auto"/>
            <w:left w:val="none" w:sz="0" w:space="0" w:color="auto"/>
            <w:bottom w:val="none" w:sz="0" w:space="0" w:color="auto"/>
            <w:right w:val="none" w:sz="0" w:space="0" w:color="auto"/>
          </w:divBdr>
          <w:divsChild>
            <w:div w:id="1211457495">
              <w:marLeft w:val="0"/>
              <w:marRight w:val="0"/>
              <w:marTop w:val="0"/>
              <w:marBottom w:val="0"/>
              <w:divBdr>
                <w:top w:val="none" w:sz="0" w:space="0" w:color="auto"/>
                <w:left w:val="none" w:sz="0" w:space="0" w:color="auto"/>
                <w:bottom w:val="none" w:sz="0" w:space="0" w:color="auto"/>
                <w:right w:val="none" w:sz="0" w:space="0" w:color="auto"/>
              </w:divBdr>
            </w:div>
            <w:div w:id="1620213665">
              <w:marLeft w:val="0"/>
              <w:marRight w:val="0"/>
              <w:marTop w:val="0"/>
              <w:marBottom w:val="0"/>
              <w:divBdr>
                <w:top w:val="none" w:sz="0" w:space="0" w:color="auto"/>
                <w:left w:val="none" w:sz="0" w:space="0" w:color="auto"/>
                <w:bottom w:val="none" w:sz="0" w:space="0" w:color="auto"/>
                <w:right w:val="none" w:sz="0" w:space="0" w:color="auto"/>
              </w:divBdr>
            </w:div>
            <w:div w:id="1673215810">
              <w:marLeft w:val="0"/>
              <w:marRight w:val="0"/>
              <w:marTop w:val="0"/>
              <w:marBottom w:val="0"/>
              <w:divBdr>
                <w:top w:val="none" w:sz="0" w:space="0" w:color="auto"/>
                <w:left w:val="none" w:sz="0" w:space="0" w:color="auto"/>
                <w:bottom w:val="none" w:sz="0" w:space="0" w:color="auto"/>
                <w:right w:val="none" w:sz="0" w:space="0" w:color="auto"/>
              </w:divBdr>
            </w:div>
            <w:div w:id="1884709024">
              <w:marLeft w:val="0"/>
              <w:marRight w:val="0"/>
              <w:marTop w:val="0"/>
              <w:marBottom w:val="0"/>
              <w:divBdr>
                <w:top w:val="none" w:sz="0" w:space="0" w:color="auto"/>
                <w:left w:val="none" w:sz="0" w:space="0" w:color="auto"/>
                <w:bottom w:val="none" w:sz="0" w:space="0" w:color="auto"/>
                <w:right w:val="none" w:sz="0" w:space="0" w:color="auto"/>
              </w:divBdr>
            </w:div>
            <w:div w:id="2064014427">
              <w:marLeft w:val="0"/>
              <w:marRight w:val="0"/>
              <w:marTop w:val="0"/>
              <w:marBottom w:val="0"/>
              <w:divBdr>
                <w:top w:val="none" w:sz="0" w:space="0" w:color="auto"/>
                <w:left w:val="none" w:sz="0" w:space="0" w:color="auto"/>
                <w:bottom w:val="none" w:sz="0" w:space="0" w:color="auto"/>
                <w:right w:val="none" w:sz="0" w:space="0" w:color="auto"/>
              </w:divBdr>
            </w:div>
            <w:div w:id="1068501765">
              <w:marLeft w:val="0"/>
              <w:marRight w:val="0"/>
              <w:marTop w:val="0"/>
              <w:marBottom w:val="0"/>
              <w:divBdr>
                <w:top w:val="none" w:sz="0" w:space="0" w:color="auto"/>
                <w:left w:val="none" w:sz="0" w:space="0" w:color="auto"/>
                <w:bottom w:val="none" w:sz="0" w:space="0" w:color="auto"/>
                <w:right w:val="none" w:sz="0" w:space="0" w:color="auto"/>
              </w:divBdr>
            </w:div>
            <w:div w:id="1307393677">
              <w:marLeft w:val="0"/>
              <w:marRight w:val="0"/>
              <w:marTop w:val="0"/>
              <w:marBottom w:val="0"/>
              <w:divBdr>
                <w:top w:val="none" w:sz="0" w:space="0" w:color="auto"/>
                <w:left w:val="none" w:sz="0" w:space="0" w:color="auto"/>
                <w:bottom w:val="none" w:sz="0" w:space="0" w:color="auto"/>
                <w:right w:val="none" w:sz="0" w:space="0" w:color="auto"/>
              </w:divBdr>
            </w:div>
            <w:div w:id="791903292">
              <w:marLeft w:val="0"/>
              <w:marRight w:val="0"/>
              <w:marTop w:val="0"/>
              <w:marBottom w:val="0"/>
              <w:divBdr>
                <w:top w:val="none" w:sz="0" w:space="0" w:color="auto"/>
                <w:left w:val="none" w:sz="0" w:space="0" w:color="auto"/>
                <w:bottom w:val="none" w:sz="0" w:space="0" w:color="auto"/>
                <w:right w:val="none" w:sz="0" w:space="0" w:color="auto"/>
              </w:divBdr>
            </w:div>
            <w:div w:id="1116172844">
              <w:marLeft w:val="0"/>
              <w:marRight w:val="0"/>
              <w:marTop w:val="0"/>
              <w:marBottom w:val="0"/>
              <w:divBdr>
                <w:top w:val="none" w:sz="0" w:space="0" w:color="auto"/>
                <w:left w:val="none" w:sz="0" w:space="0" w:color="auto"/>
                <w:bottom w:val="none" w:sz="0" w:space="0" w:color="auto"/>
                <w:right w:val="none" w:sz="0" w:space="0" w:color="auto"/>
              </w:divBdr>
            </w:div>
            <w:div w:id="948855447">
              <w:marLeft w:val="0"/>
              <w:marRight w:val="0"/>
              <w:marTop w:val="0"/>
              <w:marBottom w:val="0"/>
              <w:divBdr>
                <w:top w:val="none" w:sz="0" w:space="0" w:color="auto"/>
                <w:left w:val="none" w:sz="0" w:space="0" w:color="auto"/>
                <w:bottom w:val="none" w:sz="0" w:space="0" w:color="auto"/>
                <w:right w:val="none" w:sz="0" w:space="0" w:color="auto"/>
              </w:divBdr>
            </w:div>
          </w:divsChild>
        </w:div>
        <w:div w:id="1995138623">
          <w:marLeft w:val="0"/>
          <w:marRight w:val="0"/>
          <w:marTop w:val="0"/>
          <w:marBottom w:val="120"/>
          <w:divBdr>
            <w:top w:val="none" w:sz="0" w:space="0" w:color="auto"/>
            <w:left w:val="none" w:sz="0" w:space="0" w:color="auto"/>
            <w:bottom w:val="none" w:sz="0" w:space="0" w:color="auto"/>
            <w:right w:val="none" w:sz="0" w:space="0" w:color="auto"/>
          </w:divBdr>
        </w:div>
        <w:div w:id="1433554582">
          <w:marLeft w:val="0"/>
          <w:marRight w:val="0"/>
          <w:marTop w:val="0"/>
          <w:marBottom w:val="0"/>
          <w:divBdr>
            <w:top w:val="none" w:sz="0" w:space="0" w:color="auto"/>
            <w:left w:val="none" w:sz="0" w:space="0" w:color="auto"/>
            <w:bottom w:val="none" w:sz="0" w:space="0" w:color="auto"/>
            <w:right w:val="none" w:sz="0" w:space="0" w:color="auto"/>
          </w:divBdr>
          <w:divsChild>
            <w:div w:id="386611447">
              <w:marLeft w:val="0"/>
              <w:marRight w:val="0"/>
              <w:marTop w:val="0"/>
              <w:marBottom w:val="0"/>
              <w:divBdr>
                <w:top w:val="none" w:sz="0" w:space="0" w:color="auto"/>
                <w:left w:val="none" w:sz="0" w:space="0" w:color="auto"/>
                <w:bottom w:val="none" w:sz="0" w:space="0" w:color="auto"/>
                <w:right w:val="none" w:sz="0" w:space="0" w:color="auto"/>
              </w:divBdr>
            </w:div>
            <w:div w:id="219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6487">
      <w:bodyDiv w:val="1"/>
      <w:marLeft w:val="0"/>
      <w:marRight w:val="0"/>
      <w:marTop w:val="0"/>
      <w:marBottom w:val="0"/>
      <w:divBdr>
        <w:top w:val="none" w:sz="0" w:space="0" w:color="auto"/>
        <w:left w:val="none" w:sz="0" w:space="0" w:color="auto"/>
        <w:bottom w:val="none" w:sz="0" w:space="0" w:color="auto"/>
        <w:right w:val="none" w:sz="0" w:space="0" w:color="auto"/>
      </w:divBdr>
      <w:divsChild>
        <w:div w:id="1952660975">
          <w:marLeft w:val="0"/>
          <w:marRight w:val="0"/>
          <w:marTop w:val="0"/>
          <w:marBottom w:val="0"/>
          <w:divBdr>
            <w:top w:val="none" w:sz="0" w:space="0" w:color="auto"/>
            <w:left w:val="none" w:sz="0" w:space="0" w:color="auto"/>
            <w:bottom w:val="none" w:sz="0" w:space="0" w:color="auto"/>
            <w:right w:val="none" w:sz="0" w:space="0" w:color="auto"/>
          </w:divBdr>
        </w:div>
        <w:div w:id="156189570">
          <w:marLeft w:val="0"/>
          <w:marRight w:val="0"/>
          <w:marTop w:val="0"/>
          <w:marBottom w:val="0"/>
          <w:divBdr>
            <w:top w:val="none" w:sz="0" w:space="0" w:color="auto"/>
            <w:left w:val="none" w:sz="0" w:space="0" w:color="auto"/>
            <w:bottom w:val="none" w:sz="0" w:space="0" w:color="auto"/>
            <w:right w:val="none" w:sz="0" w:space="0" w:color="auto"/>
          </w:divBdr>
        </w:div>
        <w:div w:id="1969120009">
          <w:marLeft w:val="0"/>
          <w:marRight w:val="0"/>
          <w:marTop w:val="0"/>
          <w:marBottom w:val="0"/>
          <w:divBdr>
            <w:top w:val="none" w:sz="0" w:space="0" w:color="auto"/>
            <w:left w:val="none" w:sz="0" w:space="0" w:color="auto"/>
            <w:bottom w:val="none" w:sz="0" w:space="0" w:color="auto"/>
            <w:right w:val="none" w:sz="0" w:space="0" w:color="auto"/>
          </w:divBdr>
        </w:div>
        <w:div w:id="1883715232">
          <w:marLeft w:val="0"/>
          <w:marRight w:val="0"/>
          <w:marTop w:val="0"/>
          <w:marBottom w:val="0"/>
          <w:divBdr>
            <w:top w:val="none" w:sz="0" w:space="0" w:color="auto"/>
            <w:left w:val="none" w:sz="0" w:space="0" w:color="auto"/>
            <w:bottom w:val="none" w:sz="0" w:space="0" w:color="auto"/>
            <w:right w:val="none" w:sz="0" w:space="0" w:color="auto"/>
          </w:divBdr>
        </w:div>
        <w:div w:id="919874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9" Type="http://schemas.openxmlformats.org/officeDocument/2006/relationships/image" Target="media/image33.png"/><Relationship Id="rId21" Type="http://schemas.openxmlformats.org/officeDocument/2006/relationships/image" Target="media/image15.tiff"/><Relationship Id="rId34" Type="http://schemas.openxmlformats.org/officeDocument/2006/relationships/image" Target="media/image28.tif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tiff"/><Relationship Id="rId29" Type="http://schemas.openxmlformats.org/officeDocument/2006/relationships/image" Target="media/image23.tiff"/><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image" Target="media/image30.tiff"/><Relationship Id="rId49"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image" Target="media/image32.png"/><Relationship Id="rId46" Type="http://schemas.openxmlformats.org/officeDocument/2006/relationships/header" Target="header3.xml"/><Relationship Id="rId20" Type="http://schemas.openxmlformats.org/officeDocument/2006/relationships/image" Target="media/image14.tif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15</Pages>
  <Words>2383</Words>
  <Characters>13586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Bulletin for Christmas Day</vt:lpstr>
    </vt:vector>
  </TitlesOfParts>
  <Manager/>
  <Company>Faith Lutheran Church</Company>
  <LinksUpToDate>false</LinksUpToDate>
  <CharactersWithSpaces>15938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for Christmas Day</dc:title>
  <dc:subject/>
  <dc:creator>Brian Stoffregen</dc:creator>
  <cp:keywords/>
  <dc:description/>
  <cp:lastModifiedBy>Pastor Brian Stoffregen</cp:lastModifiedBy>
  <cp:revision>10</cp:revision>
  <cp:lastPrinted>2018-12-22T21:16:00Z</cp:lastPrinted>
  <dcterms:created xsi:type="dcterms:W3CDTF">2024-05-26T00:51:00Z</dcterms:created>
  <dcterms:modified xsi:type="dcterms:W3CDTF">2024-06-04T19:55:00Z</dcterms:modified>
  <cp:category/>
</cp:coreProperties>
</file>